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BD" w:rsidRPr="00AE7E51" w:rsidRDefault="008954BD" w:rsidP="008954BD">
      <w:pPr>
        <w:jc w:val="center"/>
        <w:rPr>
          <w:b/>
        </w:rPr>
      </w:pPr>
    </w:p>
    <w:p w:rsidR="008954BD" w:rsidRPr="00AE7E51" w:rsidRDefault="008954BD" w:rsidP="008954BD">
      <w:pPr>
        <w:jc w:val="center"/>
        <w:rPr>
          <w:b/>
        </w:rPr>
      </w:pPr>
      <w:r w:rsidRPr="00AE7E51">
        <w:rPr>
          <w:b/>
        </w:rPr>
        <w:t>ТОМСКИЙ РАЙОН</w:t>
      </w:r>
    </w:p>
    <w:p w:rsidR="008954BD" w:rsidRPr="00AE7E51" w:rsidRDefault="008954BD" w:rsidP="008954BD">
      <w:pPr>
        <w:jc w:val="center"/>
        <w:rPr>
          <w:b/>
        </w:rPr>
      </w:pPr>
      <w:r w:rsidRPr="00AE7E51">
        <w:rPr>
          <w:b/>
        </w:rPr>
        <w:t>Муниципальное образование «Зоркальцевское сельское поселение»</w:t>
      </w:r>
    </w:p>
    <w:p w:rsidR="008954BD" w:rsidRPr="00AE7E51" w:rsidRDefault="002647EB" w:rsidP="008954BD">
      <w:pPr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198754</wp:posOffset>
                </wp:positionV>
                <wp:extent cx="6705600" cy="0"/>
                <wp:effectExtent l="0" t="38100" r="0" b="38100"/>
                <wp:wrapNone/>
                <wp:docPr id="3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" strokeweight="6pt">
                <v:stroke linestyle="thickBetweenThin"/>
              </v:line>
            </w:pict>
          </mc:Fallback>
        </mc:AlternateContent>
      </w:r>
    </w:p>
    <w:p w:rsidR="008954BD" w:rsidRPr="00AE7E51" w:rsidRDefault="008954BD" w:rsidP="008954BD">
      <w:pPr>
        <w:jc w:val="center"/>
        <w:rPr>
          <w:rFonts w:ascii="Arial Black" w:hAnsi="Arial Black"/>
          <w:sz w:val="48"/>
          <w:szCs w:val="48"/>
        </w:rPr>
      </w:pPr>
      <w:r w:rsidRPr="00AE7E51">
        <w:rPr>
          <w:rFonts w:ascii="Arial Black" w:hAnsi="Arial Black"/>
          <w:sz w:val="48"/>
          <w:szCs w:val="48"/>
        </w:rPr>
        <w:t>ИНФОРМАЦИОННЫЙ БЮЛЛЕТЕНЬ</w:t>
      </w:r>
    </w:p>
    <w:p w:rsidR="008954BD" w:rsidRPr="00AE7E51" w:rsidRDefault="008954BD" w:rsidP="008954BD">
      <w:pPr>
        <w:jc w:val="center"/>
      </w:pPr>
      <w:r w:rsidRPr="00AE7E51">
        <w:t>Периодическое официальное печатное издание, предназначенное для опубликования</w:t>
      </w:r>
    </w:p>
    <w:p w:rsidR="008954BD" w:rsidRPr="00AE7E51" w:rsidRDefault="008954BD" w:rsidP="008954BD">
      <w:pPr>
        <w:jc w:val="center"/>
      </w:pPr>
      <w:r w:rsidRPr="00AE7E51">
        <w:t xml:space="preserve">правовых актов органов местного самоуправления Зоркальцевского сельского поселения </w:t>
      </w:r>
    </w:p>
    <w:p w:rsidR="008954BD" w:rsidRPr="00AE7E51" w:rsidRDefault="008954BD" w:rsidP="008954BD">
      <w:pPr>
        <w:jc w:val="center"/>
      </w:pPr>
      <w:r w:rsidRPr="00AE7E51">
        <w:t>и иной официальной информации</w:t>
      </w:r>
    </w:p>
    <w:p w:rsidR="008954BD" w:rsidRPr="00AE7E51" w:rsidRDefault="002647EB" w:rsidP="00436454">
      <w:pPr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134619</wp:posOffset>
                </wp:positionV>
                <wp:extent cx="6705600" cy="0"/>
                <wp:effectExtent l="0" t="38100" r="0" b="38100"/>
                <wp:wrapNone/>
                <wp:docPr id="3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4sGgIAADU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" strokeweight="6pt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1371600" cy="207010"/>
                <wp:effectExtent l="0" t="0" r="0" b="2540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84E" w:rsidRDefault="001C52B5" w:rsidP="008954BD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23</w:t>
                            </w:r>
                            <w:r w:rsidR="0062584E" w:rsidRPr="00A94987">
                              <w:rPr>
                                <w:b/>
                              </w:rPr>
                              <w:t>.0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="0062584E" w:rsidRPr="00A94987">
                              <w:rPr>
                                <w:b/>
                              </w:rPr>
                              <w:t>.2019г</w:t>
                            </w:r>
                            <w:r w:rsidR="006258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5pt;margin-top:12.95pt;width:108pt;height:1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" stroked="f">
                <v:textbox inset="0,0,0,0">
                  <w:txbxContent>
                    <w:p w:rsidR="0062584E" w:rsidRDefault="001C52B5" w:rsidP="008954BD">
                      <w:pPr>
                        <w:jc w:val="center"/>
                      </w:pPr>
                      <w:r>
                        <w:rPr>
                          <w:b/>
                        </w:rPr>
                        <w:t>23</w:t>
                      </w:r>
                      <w:r w:rsidR="0062584E" w:rsidRPr="00A94987">
                        <w:rPr>
                          <w:b/>
                        </w:rPr>
                        <w:t>.0</w:t>
                      </w:r>
                      <w:r>
                        <w:rPr>
                          <w:b/>
                        </w:rPr>
                        <w:t>5</w:t>
                      </w:r>
                      <w:r w:rsidR="0062584E" w:rsidRPr="00A94987">
                        <w:rPr>
                          <w:b/>
                        </w:rPr>
                        <w:t>.2019г</w:t>
                      </w:r>
                      <w:r w:rsidR="006258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54BD" w:rsidRPr="00AE7E51" w:rsidRDefault="008954BD" w:rsidP="008954BD">
      <w:pPr>
        <w:jc w:val="both"/>
      </w:pPr>
      <w:r w:rsidRPr="00AE7E51"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Pr="00AE7E51">
          <w:t>2005 г</w:t>
        </w:r>
      </w:smartTag>
      <w:r w:rsidRPr="00AE7E51">
        <w:t>.</w:t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</w:p>
    <w:p w:rsidR="00C54386" w:rsidRDefault="00C54386" w:rsidP="00C54386">
      <w:pPr>
        <w:ind w:firstLine="709"/>
        <w:jc w:val="center"/>
      </w:pPr>
    </w:p>
    <w:p w:rsidR="000A39E7" w:rsidRPr="009340B7" w:rsidRDefault="0047133D" w:rsidP="009340B7">
      <w:pPr>
        <w:ind w:firstLine="709"/>
        <w:jc w:val="right"/>
        <w:rPr>
          <w:b/>
        </w:rPr>
      </w:pPr>
      <w:r>
        <w:rPr>
          <w:sz w:val="60"/>
          <w:szCs w:val="44"/>
        </w:rPr>
        <w:t xml:space="preserve">№ </w:t>
      </w:r>
      <w:r w:rsidR="005F4E7E">
        <w:rPr>
          <w:sz w:val="60"/>
          <w:szCs w:val="44"/>
        </w:rPr>
        <w:t>7</w:t>
      </w:r>
      <w:r w:rsidR="00A94987">
        <w:rPr>
          <w:sz w:val="60"/>
          <w:szCs w:val="44"/>
        </w:rPr>
        <w:t>5</w:t>
      </w:r>
      <w:r w:rsidR="00941F81">
        <w:rPr>
          <w:sz w:val="60"/>
          <w:szCs w:val="44"/>
        </w:rPr>
        <w:t>4</w:t>
      </w:r>
      <w:r w:rsidR="001C5A5E">
        <w:rPr>
          <w:b/>
        </w:rPr>
        <w:t>с.</w:t>
      </w:r>
      <w:r w:rsidR="00165B5B">
        <w:rPr>
          <w:b/>
        </w:rPr>
        <w:t xml:space="preserve"> </w:t>
      </w:r>
      <w:r w:rsidR="001C5A5E">
        <w:rPr>
          <w:b/>
        </w:rPr>
        <w:t>Зоркальцево</w:t>
      </w:r>
      <w:r w:rsidR="000A39E7" w:rsidRPr="007727F7">
        <w:rPr>
          <w:sz w:val="18"/>
          <w:szCs w:val="18"/>
        </w:rPr>
        <w:t xml:space="preserve"> </w:t>
      </w:r>
    </w:p>
    <w:p w:rsidR="007F5E2D" w:rsidRPr="00FE3E01" w:rsidRDefault="00984DF9" w:rsidP="007F5E2D">
      <w:pPr>
        <w:spacing w:line="360" w:lineRule="auto"/>
        <w:jc w:val="center"/>
        <w:rPr>
          <w:b/>
          <w:sz w:val="18"/>
          <w:szCs w:val="18"/>
        </w:rPr>
      </w:pPr>
      <w:r w:rsidRPr="00FE3E01">
        <w:rPr>
          <w:sz w:val="18"/>
          <w:szCs w:val="18"/>
        </w:rPr>
        <w:tab/>
      </w: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  <w:r w:rsidRPr="007F5E2D">
        <w:rPr>
          <w:b/>
          <w:sz w:val="18"/>
          <w:szCs w:val="18"/>
        </w:rPr>
        <w:t>СОВЕТ МУНИЦИПАЛЬНОГО ОБРАЗОВАНИЯ</w:t>
      </w: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  <w:r w:rsidRPr="007F5E2D">
        <w:rPr>
          <w:b/>
          <w:sz w:val="18"/>
          <w:szCs w:val="18"/>
        </w:rPr>
        <w:t xml:space="preserve"> « ЗОРКАЛЬЦЕВСКОЕ СЕЛЬСКОЕ ПОСЕЛЕНИЕ»</w:t>
      </w: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  <w:r w:rsidRPr="007F5E2D">
        <w:rPr>
          <w:b/>
          <w:sz w:val="18"/>
          <w:szCs w:val="18"/>
        </w:rPr>
        <w:t xml:space="preserve">РЕШЕНИЕ № 18 </w:t>
      </w: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</w:p>
    <w:p w:rsidR="007F5E2D" w:rsidRPr="007F5E2D" w:rsidRDefault="007F5E2D" w:rsidP="00FE3E01">
      <w:pPr>
        <w:jc w:val="center"/>
        <w:rPr>
          <w:sz w:val="18"/>
          <w:szCs w:val="18"/>
        </w:rPr>
      </w:pPr>
      <w:r w:rsidRPr="00FE3E0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CBA4B0" wp14:editId="1C79AF22">
                <wp:simplePos x="0" y="0"/>
                <wp:positionH relativeFrom="column">
                  <wp:posOffset>-66675</wp:posOffset>
                </wp:positionH>
                <wp:positionV relativeFrom="paragraph">
                  <wp:posOffset>12700</wp:posOffset>
                </wp:positionV>
                <wp:extent cx="1666875" cy="347345"/>
                <wp:effectExtent l="0" t="3175" r="0" b="190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E2D" w:rsidRDefault="007F5E2D" w:rsidP="007F5E2D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с. Зоркальцево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-5.25pt;margin-top:1pt;width:131.25pt;height:2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" stroked="f">
                <v:textbox>
                  <w:txbxContent>
                    <w:p w:rsidR="007F5E2D" w:rsidRDefault="007F5E2D" w:rsidP="007F5E2D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с. Зоркальцево </w:t>
                      </w:r>
                    </w:p>
                  </w:txbxContent>
                </v:textbox>
              </v:shape>
            </w:pict>
          </mc:Fallback>
        </mc:AlternateContent>
      </w:r>
      <w:r w:rsidRPr="00FE3E0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4071DD" wp14:editId="5A5CDBD6">
                <wp:simplePos x="0" y="0"/>
                <wp:positionH relativeFrom="column">
                  <wp:posOffset>3948430</wp:posOffset>
                </wp:positionH>
                <wp:positionV relativeFrom="paragraph">
                  <wp:posOffset>12700</wp:posOffset>
                </wp:positionV>
                <wp:extent cx="1652270" cy="299720"/>
                <wp:effectExtent l="0" t="3175" r="0" b="190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E2D" w:rsidRPr="0066646F" w:rsidRDefault="007F5E2D" w:rsidP="007F5E2D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       23.05.2019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310.9pt;margin-top:1pt;width:130.1pt;height:23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" stroked="f">
                <v:textbox>
                  <w:txbxContent>
                    <w:p w:rsidR="007F5E2D" w:rsidRPr="0066646F" w:rsidRDefault="007F5E2D" w:rsidP="007F5E2D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       23.05.2019</w:t>
                      </w:r>
                    </w:p>
                  </w:txbxContent>
                </v:textbox>
              </v:shape>
            </w:pict>
          </mc:Fallback>
        </mc:AlternateContent>
      </w:r>
    </w:p>
    <w:p w:rsidR="007F5E2D" w:rsidRPr="007F5E2D" w:rsidRDefault="007F5E2D" w:rsidP="00FE3E01">
      <w:pPr>
        <w:rPr>
          <w:sz w:val="18"/>
          <w:szCs w:val="18"/>
        </w:rPr>
      </w:pPr>
      <w:r w:rsidRPr="007F5E2D">
        <w:rPr>
          <w:sz w:val="18"/>
          <w:szCs w:val="18"/>
        </w:rPr>
        <w:t>________________</w:t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  <w:t>___________________</w:t>
      </w:r>
    </w:p>
    <w:p w:rsidR="007F5E2D" w:rsidRPr="007F5E2D" w:rsidRDefault="007F5E2D" w:rsidP="00FE3E01">
      <w:pPr>
        <w:rPr>
          <w:b/>
          <w:sz w:val="18"/>
          <w:szCs w:val="18"/>
        </w:rPr>
      </w:pP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  <w:t xml:space="preserve">      </w:t>
      </w:r>
      <w:r w:rsidRPr="007F5E2D">
        <w:rPr>
          <w:b/>
          <w:sz w:val="18"/>
          <w:szCs w:val="18"/>
        </w:rPr>
        <w:t xml:space="preserve"> 30-е собрание </w:t>
      </w:r>
      <w:r w:rsidRPr="007F5E2D">
        <w:rPr>
          <w:b/>
          <w:sz w:val="18"/>
          <w:szCs w:val="18"/>
          <w:lang w:val="en-US"/>
        </w:rPr>
        <w:t>IV</w:t>
      </w:r>
      <w:r w:rsidRPr="007F5E2D">
        <w:rPr>
          <w:b/>
          <w:sz w:val="18"/>
          <w:szCs w:val="18"/>
        </w:rPr>
        <w:t>-го созыва</w:t>
      </w:r>
    </w:p>
    <w:p w:rsidR="007F5E2D" w:rsidRPr="007F5E2D" w:rsidRDefault="007F5E2D" w:rsidP="00FE3E01">
      <w:pPr>
        <w:ind w:right="6497"/>
        <w:jc w:val="both"/>
        <w:rPr>
          <w:bCs/>
          <w:sz w:val="18"/>
          <w:szCs w:val="18"/>
        </w:rPr>
      </w:pPr>
      <w:r w:rsidRPr="007F5E2D">
        <w:rPr>
          <w:bCs/>
          <w:sz w:val="18"/>
          <w:szCs w:val="18"/>
        </w:rPr>
        <w:t>О внесении изменений Решение Совета Зоркальцевского сельского поселения № 21 от 07.10.2014 «Об утверждении Генерального плана и правил землепользования и застройки Зоркальцевского сельского поселения»</w:t>
      </w:r>
    </w:p>
    <w:p w:rsidR="007F5E2D" w:rsidRPr="007F5E2D" w:rsidRDefault="007F5E2D" w:rsidP="00FE3E01">
      <w:pPr>
        <w:ind w:right="7347"/>
        <w:jc w:val="both"/>
        <w:rPr>
          <w:bCs/>
          <w:sz w:val="18"/>
          <w:szCs w:val="18"/>
        </w:rPr>
      </w:pPr>
    </w:p>
    <w:p w:rsidR="007F5E2D" w:rsidRPr="007F5E2D" w:rsidRDefault="007F5E2D" w:rsidP="00FE3E01">
      <w:pPr>
        <w:ind w:firstLine="708"/>
        <w:jc w:val="both"/>
        <w:rPr>
          <w:bCs/>
          <w:sz w:val="18"/>
          <w:szCs w:val="18"/>
        </w:rPr>
      </w:pPr>
      <w:proofErr w:type="gramStart"/>
      <w:r w:rsidRPr="007F5E2D">
        <w:rPr>
          <w:bCs/>
          <w:sz w:val="18"/>
          <w:szCs w:val="18"/>
        </w:rPr>
        <w:t xml:space="preserve">Рассмотрев итоги публичных слушаний по вопросу внесения изменений в графическую часть генерального плана и правил землепользования и застройки Зоркальцевского сельского поселения, на основании статьи 21 Устава Зоркальцевского сельского поселения, Федерального закона 131-ФЗ от 06.10.2003 "Об общих принципах организации местного самоуправления в Российской Федерации", протокола 18-ого заседания Совета Зоркальцевского сельского поселения, для приведения генерального плана в соответствие с видом разрешенного использования,  </w:t>
      </w:r>
      <w:proofErr w:type="gramEnd"/>
    </w:p>
    <w:p w:rsidR="007F5E2D" w:rsidRPr="007F5E2D" w:rsidRDefault="007F5E2D" w:rsidP="00FE3E01">
      <w:pPr>
        <w:ind w:firstLine="708"/>
        <w:jc w:val="both"/>
        <w:rPr>
          <w:bCs/>
          <w:sz w:val="18"/>
          <w:szCs w:val="18"/>
        </w:rPr>
      </w:pPr>
    </w:p>
    <w:p w:rsidR="007F5E2D" w:rsidRPr="007F5E2D" w:rsidRDefault="007F5E2D" w:rsidP="00FE3E01">
      <w:pPr>
        <w:jc w:val="center"/>
        <w:rPr>
          <w:bCs/>
          <w:sz w:val="18"/>
          <w:szCs w:val="18"/>
        </w:rPr>
      </w:pPr>
      <w:r w:rsidRPr="007F5E2D">
        <w:rPr>
          <w:bCs/>
          <w:sz w:val="18"/>
          <w:szCs w:val="18"/>
        </w:rPr>
        <w:t>Совет Зоркальцевского сельского поселения РЕШИЛ:</w:t>
      </w:r>
    </w:p>
    <w:p w:rsidR="007F5E2D" w:rsidRPr="007F5E2D" w:rsidRDefault="007F5E2D" w:rsidP="00FE3E01">
      <w:pPr>
        <w:jc w:val="center"/>
        <w:rPr>
          <w:bCs/>
          <w:sz w:val="18"/>
          <w:szCs w:val="18"/>
        </w:rPr>
      </w:pPr>
    </w:p>
    <w:p w:rsidR="007F5E2D" w:rsidRPr="007F5E2D" w:rsidRDefault="007F5E2D" w:rsidP="00FE3E01">
      <w:pPr>
        <w:jc w:val="both"/>
        <w:rPr>
          <w:bCs/>
          <w:sz w:val="18"/>
          <w:szCs w:val="18"/>
        </w:rPr>
      </w:pPr>
      <w:r w:rsidRPr="007F5E2D">
        <w:rPr>
          <w:sz w:val="18"/>
          <w:szCs w:val="18"/>
        </w:rPr>
        <w:t xml:space="preserve">1. </w:t>
      </w:r>
      <w:r w:rsidRPr="007F5E2D">
        <w:rPr>
          <w:bCs/>
          <w:sz w:val="18"/>
          <w:szCs w:val="18"/>
        </w:rPr>
        <w:t>Внести изменения в Решение Совета Зоркальцевского сельского поселения № 21 от 07.10.2014 «Об утверждении Генерального плана и правил землепользования и застройки Зоркальцевского сельского поселения», а именно в графическую часть территориальной СХ-3 на СХ-1 в части земельных участков указанных в приложении 1-4 к настоящему решению»</w:t>
      </w:r>
    </w:p>
    <w:p w:rsidR="007F5E2D" w:rsidRPr="007F5E2D" w:rsidRDefault="007F5E2D" w:rsidP="00FE3E01">
      <w:pPr>
        <w:jc w:val="both"/>
        <w:rPr>
          <w:b/>
          <w:sz w:val="18"/>
          <w:szCs w:val="18"/>
          <w:u w:val="single"/>
        </w:rPr>
      </w:pPr>
      <w:r w:rsidRPr="007F5E2D">
        <w:rPr>
          <w:bCs/>
          <w:sz w:val="18"/>
          <w:szCs w:val="18"/>
        </w:rPr>
        <w:t>2.</w:t>
      </w:r>
      <w:r w:rsidRPr="007F5E2D">
        <w:rPr>
          <w:sz w:val="18"/>
          <w:szCs w:val="18"/>
        </w:rPr>
        <w:t xml:space="preserve">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Зоркальцевского сельского поселения в сети Интернет – </w:t>
      </w:r>
      <w:hyperlink r:id="rId9" w:history="1">
        <w:r w:rsidRPr="00FE3E01">
          <w:rPr>
            <w:b/>
            <w:color w:val="0000FF"/>
            <w:sz w:val="18"/>
            <w:szCs w:val="18"/>
            <w:u w:val="single"/>
            <w:lang w:val="en-US"/>
          </w:rPr>
          <w:t>www</w:t>
        </w:r>
        <w:r w:rsidRPr="00FE3E01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FE3E01">
          <w:rPr>
            <w:b/>
            <w:color w:val="0000FF"/>
            <w:sz w:val="18"/>
            <w:szCs w:val="18"/>
            <w:u w:val="single"/>
            <w:lang w:val="en-US"/>
          </w:rPr>
          <w:t>zorkpos</w:t>
        </w:r>
        <w:proofErr w:type="spellEnd"/>
        <w:r w:rsidRPr="00FE3E01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FE3E01">
          <w:rPr>
            <w:b/>
            <w:color w:val="0000FF"/>
            <w:sz w:val="18"/>
            <w:szCs w:val="18"/>
            <w:u w:val="single"/>
            <w:lang w:val="en-US"/>
          </w:rPr>
          <w:t>tomsk</w:t>
        </w:r>
        <w:proofErr w:type="spellEnd"/>
        <w:r w:rsidRPr="00FE3E01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FE3E01">
          <w:rPr>
            <w:b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  <w:r w:rsidRPr="007F5E2D">
        <w:rPr>
          <w:b/>
          <w:sz w:val="18"/>
          <w:szCs w:val="18"/>
          <w:u w:val="single"/>
        </w:rPr>
        <w:t>.</w:t>
      </w:r>
    </w:p>
    <w:p w:rsidR="007F5E2D" w:rsidRPr="007F5E2D" w:rsidRDefault="007F5E2D" w:rsidP="00FE3E01">
      <w:pPr>
        <w:jc w:val="both"/>
        <w:rPr>
          <w:sz w:val="18"/>
          <w:szCs w:val="18"/>
        </w:rPr>
      </w:pPr>
      <w:r w:rsidRPr="007F5E2D">
        <w:rPr>
          <w:sz w:val="18"/>
          <w:szCs w:val="18"/>
        </w:rPr>
        <w:t xml:space="preserve">3. Решение Совета Зоркальцевского сельского поселения № 40/1 от 09.10.2018 </w:t>
      </w:r>
      <w:r w:rsidRPr="007F5E2D">
        <w:rPr>
          <w:bCs/>
          <w:sz w:val="18"/>
          <w:szCs w:val="18"/>
        </w:rPr>
        <w:t>«О внесении изменений Решение Совета Зоркальцевского сельского поселения № 21 от 07.10.2014 «Об утверждении Генерального плана и правил землепользования и застройки Зоркальцевского сельского поселения»» отменить.</w:t>
      </w:r>
    </w:p>
    <w:p w:rsidR="007F5E2D" w:rsidRPr="007F5E2D" w:rsidRDefault="007F5E2D" w:rsidP="00FE3E01">
      <w:pPr>
        <w:keepNext/>
        <w:jc w:val="both"/>
        <w:rPr>
          <w:sz w:val="18"/>
          <w:szCs w:val="18"/>
        </w:rPr>
      </w:pPr>
      <w:r w:rsidRPr="007F5E2D">
        <w:rPr>
          <w:sz w:val="18"/>
          <w:szCs w:val="18"/>
        </w:rPr>
        <w:t xml:space="preserve">4. Настоящее Решение вступает в силу </w:t>
      </w:r>
      <w:proofErr w:type="gramStart"/>
      <w:r w:rsidRPr="007F5E2D">
        <w:rPr>
          <w:sz w:val="18"/>
          <w:szCs w:val="18"/>
        </w:rPr>
        <w:t>с даты</w:t>
      </w:r>
      <w:proofErr w:type="gramEnd"/>
      <w:r w:rsidRPr="007F5E2D">
        <w:rPr>
          <w:sz w:val="18"/>
          <w:szCs w:val="18"/>
        </w:rPr>
        <w:t xml:space="preserve"> его опубликования в Информационном бюллетене Зоркальцевского сельского поселения.</w:t>
      </w:r>
    </w:p>
    <w:p w:rsidR="007F5E2D" w:rsidRPr="007F5E2D" w:rsidRDefault="007F5E2D" w:rsidP="00FE3E01">
      <w:pPr>
        <w:keepNext/>
        <w:jc w:val="both"/>
        <w:rPr>
          <w:sz w:val="18"/>
          <w:szCs w:val="18"/>
        </w:rPr>
      </w:pPr>
    </w:p>
    <w:p w:rsidR="007F5E2D" w:rsidRPr="007F5E2D" w:rsidRDefault="007F5E2D" w:rsidP="00FE3E01">
      <w:pPr>
        <w:spacing w:before="60" w:after="60"/>
        <w:jc w:val="both"/>
        <w:rPr>
          <w:i/>
          <w:sz w:val="18"/>
          <w:szCs w:val="18"/>
        </w:rPr>
      </w:pPr>
    </w:p>
    <w:p w:rsidR="007F5E2D" w:rsidRPr="007F5E2D" w:rsidRDefault="007F5E2D" w:rsidP="00FE3E01">
      <w:pPr>
        <w:spacing w:before="60" w:after="60"/>
        <w:jc w:val="both"/>
        <w:rPr>
          <w:i/>
          <w:sz w:val="18"/>
          <w:szCs w:val="18"/>
        </w:rPr>
      </w:pPr>
    </w:p>
    <w:p w:rsidR="007F5E2D" w:rsidRPr="007F5E2D" w:rsidRDefault="007F5E2D" w:rsidP="00FE3E01">
      <w:pPr>
        <w:spacing w:before="60" w:after="60"/>
        <w:jc w:val="both"/>
        <w:rPr>
          <w:i/>
          <w:sz w:val="18"/>
          <w:szCs w:val="18"/>
        </w:rPr>
      </w:pPr>
      <w:r w:rsidRPr="007F5E2D">
        <w:rPr>
          <w:i/>
          <w:sz w:val="18"/>
          <w:szCs w:val="18"/>
        </w:rPr>
        <w:t>Председатель Совета</w:t>
      </w:r>
      <w:r w:rsidRPr="007F5E2D">
        <w:rPr>
          <w:i/>
          <w:sz w:val="18"/>
          <w:szCs w:val="18"/>
        </w:rPr>
        <w:tab/>
      </w:r>
    </w:p>
    <w:p w:rsidR="007F5E2D" w:rsidRPr="007F5E2D" w:rsidRDefault="007F5E2D" w:rsidP="00FE3E01">
      <w:pPr>
        <w:jc w:val="both"/>
        <w:rPr>
          <w:i/>
          <w:sz w:val="18"/>
          <w:szCs w:val="18"/>
        </w:rPr>
      </w:pPr>
      <w:r w:rsidRPr="007F5E2D">
        <w:rPr>
          <w:i/>
          <w:sz w:val="18"/>
          <w:szCs w:val="18"/>
        </w:rPr>
        <w:t>Зоркальцевского сельского поселения</w:t>
      </w:r>
      <w:r w:rsidRPr="007F5E2D">
        <w:rPr>
          <w:i/>
          <w:sz w:val="18"/>
          <w:szCs w:val="18"/>
        </w:rPr>
        <w:tab/>
        <w:t xml:space="preserve">                                                                </w:t>
      </w:r>
      <w:r w:rsidRPr="007F5E2D">
        <w:rPr>
          <w:i/>
          <w:sz w:val="18"/>
          <w:szCs w:val="18"/>
        </w:rPr>
        <w:tab/>
      </w:r>
    </w:p>
    <w:p w:rsidR="007F5E2D" w:rsidRPr="007F5E2D" w:rsidRDefault="007F5E2D" w:rsidP="00FE3E01">
      <w:pPr>
        <w:ind w:firstLine="720"/>
        <w:jc w:val="right"/>
        <w:rPr>
          <w:sz w:val="18"/>
          <w:szCs w:val="18"/>
        </w:rPr>
      </w:pPr>
      <w:r w:rsidRPr="007F5E2D">
        <w:rPr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7F5E2D" w:rsidRPr="007F5E2D" w:rsidRDefault="007F5E2D" w:rsidP="00FE3E01">
      <w:pPr>
        <w:rPr>
          <w:i/>
          <w:iCs/>
          <w:sz w:val="18"/>
          <w:szCs w:val="18"/>
        </w:rPr>
      </w:pPr>
      <w:r w:rsidRPr="007F5E2D">
        <w:rPr>
          <w:i/>
          <w:iCs/>
          <w:sz w:val="18"/>
          <w:szCs w:val="18"/>
        </w:rPr>
        <w:t xml:space="preserve">Глава Зоркальцевского  </w:t>
      </w:r>
    </w:p>
    <w:p w:rsidR="007F5E2D" w:rsidRPr="007F5E2D" w:rsidRDefault="007F5E2D" w:rsidP="00FE3E01">
      <w:pPr>
        <w:rPr>
          <w:i/>
          <w:iCs/>
          <w:sz w:val="18"/>
          <w:szCs w:val="18"/>
        </w:rPr>
      </w:pPr>
      <w:r w:rsidRPr="007F5E2D">
        <w:rPr>
          <w:i/>
          <w:iCs/>
          <w:sz w:val="18"/>
          <w:szCs w:val="18"/>
        </w:rPr>
        <w:t xml:space="preserve">сельского  поселения                                                                                     </w:t>
      </w:r>
    </w:p>
    <w:p w:rsidR="007F5E2D" w:rsidRPr="007F5E2D" w:rsidRDefault="007F5E2D" w:rsidP="00FE3E01">
      <w:pPr>
        <w:jc w:val="center"/>
        <w:rPr>
          <w:i/>
          <w:iCs/>
          <w:sz w:val="18"/>
          <w:szCs w:val="18"/>
        </w:rPr>
      </w:pPr>
    </w:p>
    <w:p w:rsidR="007F5E2D" w:rsidRPr="007F5E2D" w:rsidRDefault="007F5E2D" w:rsidP="00FE3E01">
      <w:pPr>
        <w:jc w:val="right"/>
        <w:rPr>
          <w:i/>
          <w:iCs/>
          <w:sz w:val="18"/>
          <w:szCs w:val="18"/>
        </w:rPr>
      </w:pPr>
    </w:p>
    <w:p w:rsidR="007F5E2D" w:rsidRPr="007F5E2D" w:rsidRDefault="007F5E2D" w:rsidP="00FE3E01">
      <w:pPr>
        <w:jc w:val="right"/>
        <w:rPr>
          <w:i/>
          <w:iCs/>
          <w:sz w:val="18"/>
          <w:szCs w:val="18"/>
        </w:rPr>
      </w:pPr>
      <w:r w:rsidRPr="007F5E2D">
        <w:rPr>
          <w:i/>
          <w:iCs/>
          <w:sz w:val="18"/>
          <w:szCs w:val="18"/>
        </w:rPr>
        <w:t>Приложение 1 к Решению Совета</w:t>
      </w:r>
    </w:p>
    <w:p w:rsidR="007F5E2D" w:rsidRPr="007F5E2D" w:rsidRDefault="007F5E2D" w:rsidP="00FE3E01">
      <w:pPr>
        <w:jc w:val="right"/>
        <w:rPr>
          <w:i/>
          <w:iCs/>
          <w:sz w:val="18"/>
          <w:szCs w:val="18"/>
        </w:rPr>
      </w:pPr>
      <w:r w:rsidRPr="007F5E2D">
        <w:rPr>
          <w:i/>
          <w:iCs/>
          <w:sz w:val="18"/>
          <w:szCs w:val="18"/>
        </w:rPr>
        <w:t>Зоркальцевского сельского поселения</w:t>
      </w:r>
    </w:p>
    <w:p w:rsidR="007F5E2D" w:rsidRPr="007F5E2D" w:rsidRDefault="007F5E2D" w:rsidP="00FE3E01">
      <w:pPr>
        <w:jc w:val="right"/>
        <w:rPr>
          <w:i/>
          <w:iCs/>
          <w:sz w:val="18"/>
          <w:szCs w:val="18"/>
        </w:rPr>
      </w:pPr>
      <w:r w:rsidRPr="007F5E2D">
        <w:rPr>
          <w:i/>
          <w:iCs/>
          <w:sz w:val="18"/>
          <w:szCs w:val="18"/>
        </w:rPr>
        <w:t xml:space="preserve"> № 18 от 23.05.2019</w:t>
      </w:r>
    </w:p>
    <w:p w:rsidR="007F5E2D" w:rsidRPr="007F5E2D" w:rsidRDefault="007F5E2D" w:rsidP="00FE3E01">
      <w:pPr>
        <w:jc w:val="right"/>
        <w:rPr>
          <w:i/>
          <w:iCs/>
          <w:sz w:val="18"/>
          <w:szCs w:val="18"/>
        </w:rPr>
      </w:pPr>
    </w:p>
    <w:p w:rsidR="007F5E2D" w:rsidRPr="007F5E2D" w:rsidRDefault="007F5E2D" w:rsidP="00FE3E01">
      <w:pPr>
        <w:jc w:val="right"/>
        <w:rPr>
          <w:i/>
          <w:iCs/>
          <w:sz w:val="18"/>
          <w:szCs w:val="18"/>
        </w:rPr>
      </w:pPr>
    </w:p>
    <w:p w:rsidR="007F5E2D" w:rsidRPr="007F5E2D" w:rsidRDefault="007F5E2D" w:rsidP="00FE3E01">
      <w:pPr>
        <w:jc w:val="center"/>
        <w:rPr>
          <w:iCs/>
          <w:sz w:val="18"/>
          <w:szCs w:val="18"/>
        </w:rPr>
      </w:pPr>
      <w:r w:rsidRPr="007F5E2D">
        <w:rPr>
          <w:iCs/>
          <w:sz w:val="18"/>
          <w:szCs w:val="18"/>
        </w:rPr>
        <w:t>Список кадастровых номеров земельных участков, в части которых необходимо изменить графическую часть генерального плана и правил землепользования и застройки.</w:t>
      </w:r>
    </w:p>
    <w:p w:rsidR="007F5E2D" w:rsidRPr="007F5E2D" w:rsidRDefault="007F5E2D" w:rsidP="00FE3E01">
      <w:pPr>
        <w:jc w:val="center"/>
        <w:rPr>
          <w:iCs/>
          <w:sz w:val="18"/>
          <w:szCs w:val="18"/>
        </w:rPr>
      </w:pPr>
    </w:p>
    <w:p w:rsidR="007F5E2D" w:rsidRPr="007F5E2D" w:rsidRDefault="007F5E2D" w:rsidP="00FE3E01">
      <w:pPr>
        <w:rPr>
          <w:color w:val="000000"/>
          <w:sz w:val="18"/>
          <w:szCs w:val="18"/>
        </w:rPr>
      </w:pPr>
      <w:proofErr w:type="gramStart"/>
      <w:r w:rsidRPr="007F5E2D">
        <w:rPr>
          <w:color w:val="000000"/>
          <w:sz w:val="18"/>
          <w:szCs w:val="18"/>
        </w:rPr>
        <w:t>70:14:0100038:2485, 70:14:0100038:2438, 70:14:0100038:2439, 70:14:0100038:2440, 70:14:0100038:2441, 70:14:0100038:2442, 70:14:0100038:2443, 70:14:0100038:2444, 70:14:0100038:2445, 70:14:0100038:2446, 70:14:0100038:2447, 70:14:0100038:2448, 70:14:0100038:2449, 70:14:0100038:2450, 70:14:0100038:2451</w:t>
      </w:r>
      <w:proofErr w:type="gramEnd"/>
      <w:r w:rsidRPr="007F5E2D">
        <w:rPr>
          <w:color w:val="000000"/>
          <w:sz w:val="18"/>
          <w:szCs w:val="18"/>
        </w:rPr>
        <w:t xml:space="preserve">, </w:t>
      </w:r>
      <w:proofErr w:type="gramStart"/>
      <w:r w:rsidRPr="007F5E2D">
        <w:rPr>
          <w:color w:val="000000"/>
          <w:sz w:val="18"/>
          <w:szCs w:val="18"/>
        </w:rPr>
        <w:t>70:14:0100038:2452, 70:14:0100038:2453, 70:14:0100038:2454, 70:14:0100038:2484, 70:14:0100038:2437, 70:14:0100038:2455, 70:14:0100038:2456, 70:14:0100038:2457, 70:14:0100038:2458, 70:14:0100038:2459, 70:14:0100038:2460, 70:14:0100038:2461, 70:14:0100038:2462, 70:14:0100038:2463, 70:14:0100038:2464</w:t>
      </w:r>
      <w:proofErr w:type="gramEnd"/>
      <w:r w:rsidRPr="007F5E2D">
        <w:rPr>
          <w:color w:val="000000"/>
          <w:sz w:val="18"/>
          <w:szCs w:val="18"/>
        </w:rPr>
        <w:t xml:space="preserve">, </w:t>
      </w:r>
      <w:proofErr w:type="gramStart"/>
      <w:r w:rsidRPr="007F5E2D">
        <w:rPr>
          <w:color w:val="000000"/>
          <w:sz w:val="18"/>
          <w:szCs w:val="18"/>
        </w:rPr>
        <w:t>70:14:0100038:2465, 70:14:0100038:2466, 70:14:0100038:2467, 70:14:0100038:2468, 70:14:0100038:2469, 70:14:0100038:2470, 70:14:0100038:2471, 70:14:0100038:2472, 70:14:0100038:2473, 70:14:0100038:2474, 70:14:0100038:2475, 70:14:0100038:2476, 70:14:0100038:2483, 70:14:0100038:2477, 70:14:0100038:5667</w:t>
      </w:r>
      <w:proofErr w:type="gramEnd"/>
      <w:r w:rsidRPr="007F5E2D">
        <w:rPr>
          <w:color w:val="000000"/>
          <w:sz w:val="18"/>
          <w:szCs w:val="18"/>
        </w:rPr>
        <w:t xml:space="preserve">, </w:t>
      </w:r>
      <w:proofErr w:type="gramStart"/>
      <w:r w:rsidRPr="007F5E2D">
        <w:rPr>
          <w:color w:val="000000"/>
          <w:sz w:val="18"/>
          <w:szCs w:val="18"/>
        </w:rPr>
        <w:t>70:14:0100038:5202, 70:14:0100038:2480, 70:14:0100038:2482, 70:14:0100038:2548, 70:14:0100038:2502, 70:14:0100038:2501, 70:14:0100038:2549, 70:14:0100038:2503, 70:14:0100038:2504, 70:14:0100038:2505, 70:14:0100038:2506, 70:14:0100038:2507, 70:14:0100038:2508, 70:14:0100038:2509, 70:14:0100038:2521</w:t>
      </w:r>
      <w:proofErr w:type="gramEnd"/>
      <w:r w:rsidRPr="007F5E2D">
        <w:rPr>
          <w:color w:val="000000"/>
          <w:sz w:val="18"/>
          <w:szCs w:val="18"/>
        </w:rPr>
        <w:t xml:space="preserve">, </w:t>
      </w:r>
      <w:proofErr w:type="gramStart"/>
      <w:r w:rsidRPr="007F5E2D">
        <w:rPr>
          <w:color w:val="000000"/>
          <w:sz w:val="18"/>
          <w:szCs w:val="18"/>
        </w:rPr>
        <w:t>70:14:0100038:2522, 70:14:0100038:3936, 70:14:0100038:3935, 70:14:0100038:2510, 70:14:0100038:2511, 70:14:0100038:2512, 70:14:0100038:2513, 70:14:0100038:2514, 70:14:0100038:2515, 70:14:0100038:2516, 70:14:0100038:2517, 70:14:0100038:2518, 70:14:0100038:2519, 70:14:0100038:2520, 70:14:0100038:2523</w:t>
      </w:r>
      <w:proofErr w:type="gramEnd"/>
      <w:r w:rsidRPr="007F5E2D">
        <w:rPr>
          <w:color w:val="000000"/>
          <w:sz w:val="18"/>
          <w:szCs w:val="18"/>
        </w:rPr>
        <w:t xml:space="preserve">, </w:t>
      </w:r>
      <w:proofErr w:type="gramStart"/>
      <w:r w:rsidRPr="007F5E2D">
        <w:rPr>
          <w:color w:val="000000"/>
          <w:sz w:val="18"/>
          <w:szCs w:val="18"/>
        </w:rPr>
        <w:t>70:14:0100038:2524, 70:14:0100038:2528, 70:14:0100038:2529, 70:14:0100038:2547, 70:14:0100038:2530, 70:14:0100038:2531, 70:14:0100038:2532, 70:14:0100038:2533, 70:14:0100038:2534, 70:14:0100038:2535, 70:14:0100038:2536, 70:14:0100038:2537, 70:14:0100038:2538, 70:14:0100038:2539, 70:14:0100038:2540</w:t>
      </w:r>
      <w:proofErr w:type="gramEnd"/>
      <w:r w:rsidRPr="007F5E2D">
        <w:rPr>
          <w:color w:val="000000"/>
          <w:sz w:val="18"/>
          <w:szCs w:val="18"/>
        </w:rPr>
        <w:t>, 70:14:0100038:2541, 70:14:0100038:2542, 70:14:0100038:2543, 70:14:0100038:2544, 70:14:0100038:2545, 70:14:0100038:2546</w:t>
      </w:r>
    </w:p>
    <w:p w:rsidR="007F5E2D" w:rsidRPr="007F5E2D" w:rsidRDefault="007F5E2D" w:rsidP="00FE3E01">
      <w:pPr>
        <w:rPr>
          <w:color w:val="000000"/>
          <w:sz w:val="18"/>
          <w:szCs w:val="18"/>
        </w:rPr>
      </w:pPr>
    </w:p>
    <w:p w:rsidR="007F5E2D" w:rsidRPr="007F5E2D" w:rsidRDefault="007F5E2D" w:rsidP="00FE3E01">
      <w:pPr>
        <w:suppressAutoHyphens/>
        <w:rPr>
          <w:sz w:val="18"/>
          <w:szCs w:val="18"/>
          <w:lang w:eastAsia="zh-CN"/>
        </w:rPr>
      </w:pPr>
      <w:proofErr w:type="gramStart"/>
      <w:r w:rsidRPr="007F5E2D">
        <w:rPr>
          <w:rFonts w:cs="Calibri"/>
          <w:sz w:val="18"/>
          <w:szCs w:val="18"/>
        </w:rPr>
        <w:t xml:space="preserve">70:14:0100038:2662, 70:14:0100038:1141, </w:t>
      </w:r>
      <w:r w:rsidRPr="007F5E2D">
        <w:rPr>
          <w:sz w:val="18"/>
          <w:szCs w:val="18"/>
          <w:lang w:eastAsia="zh-CN"/>
        </w:rPr>
        <w:t>70:14:0100038:2663, 70:14:0100038:1059, 70:14:0100038:1069, 70:14:0100038:1070, 70:14:0100038:1061, 70:14:0100038:1062, 70:14:0100038:1071, 70:14:0100038:1063, 70:14:0100038:1060, 70:14:0100038:1064, 70:14:0100038:1072, 70:14:0100038:1128, 70:14:0100038:1134</w:t>
      </w:r>
      <w:proofErr w:type="gramEnd"/>
      <w:r w:rsidRPr="007F5E2D">
        <w:rPr>
          <w:sz w:val="18"/>
          <w:szCs w:val="18"/>
          <w:lang w:eastAsia="zh-CN"/>
        </w:rPr>
        <w:t xml:space="preserve">, </w:t>
      </w:r>
      <w:proofErr w:type="gramStart"/>
      <w:r w:rsidRPr="007F5E2D">
        <w:rPr>
          <w:sz w:val="18"/>
          <w:szCs w:val="18"/>
          <w:lang w:eastAsia="zh-CN"/>
        </w:rPr>
        <w:t>70:14:0100038:1135, 70:14:0100038:1120, 70:14:0100038:1136, 70:14:0100038:1137, 70:14:0100038:1121, 70:14:0100038:1122, 70:14:0100038:1138, 70:14:0100038:1139, 70:14:0100038:1140, 70:14:0100038:1123, 70:14:0100038:1124, 70:14:0100038:1125, 70:14:0100038:2745, 70:14:0100038:2658, 70:14:0100038:2660</w:t>
      </w:r>
      <w:proofErr w:type="gramEnd"/>
    </w:p>
    <w:p w:rsidR="007F5E2D" w:rsidRPr="007F5E2D" w:rsidRDefault="007F5E2D" w:rsidP="00FE3E01">
      <w:pPr>
        <w:suppressAutoHyphens/>
        <w:rPr>
          <w:sz w:val="18"/>
          <w:szCs w:val="18"/>
          <w:lang w:eastAsia="zh-CN"/>
        </w:rPr>
      </w:pPr>
      <w:proofErr w:type="gramStart"/>
      <w:r w:rsidRPr="007F5E2D">
        <w:rPr>
          <w:sz w:val="18"/>
          <w:szCs w:val="18"/>
          <w:lang w:eastAsia="zh-CN"/>
        </w:rPr>
        <w:t>70:14:0100038:2659, 70:14:0100038:2743, 70:14:0100038:2744, 70:14:0100038:2748, 70:14:0100038:2746, 70:14:0100038:2747, 70:14:0100038:1115, 70:14:0100038:1104, 70:14:0100038:1108, 70:14:0100038:1111, 70:14:0100038:1129, 70:14:0100038:1131, 70:14:0100038:1119, 70:14:0100038:1066, 70:14:0100038:1065</w:t>
      </w:r>
      <w:proofErr w:type="gramEnd"/>
      <w:r w:rsidR="00FE3E01">
        <w:rPr>
          <w:sz w:val="18"/>
          <w:szCs w:val="18"/>
          <w:lang w:eastAsia="zh-CN"/>
        </w:rPr>
        <w:t xml:space="preserve">, </w:t>
      </w:r>
      <w:proofErr w:type="gramStart"/>
      <w:r w:rsidRPr="007F5E2D">
        <w:rPr>
          <w:sz w:val="18"/>
          <w:szCs w:val="18"/>
          <w:lang w:eastAsia="zh-CN"/>
        </w:rPr>
        <w:t>70:14:0100038:1095, 70:14:0100038:1076, 70:14:0100038:1082, 70:14:0100038:1096, 70:14:0100038:1086, 70:14:0100038:1099, 70:14:0100038:1092, 70:14:0100038:1091, 70:14:0100038:1117, 70:14:0100038:1116, 70:14:0100038:1106, 70:14:0100038:1105, 70:14:0100038:1118, 70:14:0100038:1109, 70:14:0100038:1113</w:t>
      </w:r>
      <w:proofErr w:type="gramEnd"/>
    </w:p>
    <w:p w:rsidR="0040506D" w:rsidRPr="00FE3E01" w:rsidRDefault="007F5E2D" w:rsidP="00FE3E01">
      <w:pPr>
        <w:suppressAutoHyphens/>
        <w:rPr>
          <w:i/>
          <w:iCs/>
          <w:sz w:val="18"/>
          <w:szCs w:val="18"/>
        </w:rPr>
      </w:pPr>
      <w:r w:rsidRPr="007F5E2D">
        <w:rPr>
          <w:sz w:val="18"/>
          <w:szCs w:val="18"/>
          <w:lang w:eastAsia="zh-CN"/>
        </w:rPr>
        <w:t>70:14:0100038:1112, 70:14:0100038:1130, 70:14:0100038:1132, 70:14:0100038:1133, 70:14:0100038:1127, 70:14:0100038:1074, 70:14:0100038:1067, 70:14:0100038:1078, 70:14:0100038:1077, 70:14:0100038:1083, 70:14:0100038:1097, 70:14:0100038:1088, 70:14:0100038:1087, 70:14:0100038:1100, 70:14:0100038:1093</w:t>
      </w:r>
      <w:r w:rsidR="00FE3E01">
        <w:rPr>
          <w:sz w:val="18"/>
          <w:szCs w:val="18"/>
          <w:lang w:eastAsia="zh-CN"/>
        </w:rPr>
        <w:t xml:space="preserve">, </w:t>
      </w:r>
      <w:bookmarkStart w:id="0" w:name="_GoBack"/>
      <w:bookmarkEnd w:id="0"/>
      <w:r w:rsidRPr="00FE3E01">
        <w:rPr>
          <w:sz w:val="18"/>
          <w:szCs w:val="18"/>
          <w:lang w:eastAsia="zh-CN"/>
        </w:rPr>
        <w:t>70:14:0100038:1102, 70:14:0100038:1101, 70:14:0100038:1107, 70:14:0100038:1110, 70:14:0100038:1114, 70:14:0100038:1142, 70:14:0100038:1068, 70:14:0100038:1079, 70:14:0100038:1080, 70:14:0100038:1084, 70:14:0100038:1098, 70:14:0100038:1089, 70:14:0100038:1094, 70:14:0100038:1103</w:t>
      </w:r>
      <w:r w:rsidRPr="00FE3E01">
        <w:rPr>
          <w:noProof/>
          <w:sz w:val="18"/>
          <w:szCs w:val="18"/>
        </w:rPr>
        <w:lastRenderedPageBreak/>
        <w:drawing>
          <wp:inline distT="0" distB="0" distL="0" distR="0" wp14:anchorId="4668453E" wp14:editId="29353391">
            <wp:extent cx="6696075" cy="4724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E3E01">
        <w:rPr>
          <w:sz w:val="18"/>
          <w:szCs w:val="18"/>
        </w:rPr>
        <w:br w:type="page"/>
      </w:r>
      <w:r w:rsidRPr="00FE3E01">
        <w:rPr>
          <w:noProof/>
          <w:sz w:val="18"/>
          <w:szCs w:val="18"/>
        </w:rPr>
        <w:lastRenderedPageBreak/>
        <w:drawing>
          <wp:inline distT="0" distB="0" distL="0" distR="0" wp14:anchorId="7908058F" wp14:editId="43CA2E84">
            <wp:extent cx="6477000" cy="4562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E01">
        <w:rPr>
          <w:noProof/>
          <w:sz w:val="18"/>
          <w:szCs w:val="18"/>
        </w:rPr>
        <w:lastRenderedPageBreak/>
        <w:drawing>
          <wp:inline distT="0" distB="0" distL="0" distR="0" wp14:anchorId="3E6769A0" wp14:editId="204BF9A4">
            <wp:extent cx="5943600" cy="839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41653D" w:rsidRPr="00FE3E01" w:rsidRDefault="0041653D" w:rsidP="00FE3E01">
      <w:pPr>
        <w:ind w:left="5580"/>
        <w:jc w:val="center"/>
        <w:rPr>
          <w:sz w:val="18"/>
          <w:szCs w:val="18"/>
        </w:rPr>
      </w:pPr>
    </w:p>
    <w:p w:rsidR="0041653D" w:rsidRPr="00FE3E01" w:rsidRDefault="0041653D" w:rsidP="00FE3E01">
      <w:pPr>
        <w:jc w:val="right"/>
        <w:rPr>
          <w:i/>
          <w:sz w:val="18"/>
          <w:szCs w:val="18"/>
        </w:rPr>
      </w:pPr>
    </w:p>
    <w:p w:rsidR="007F5E2D" w:rsidRPr="007F5E2D" w:rsidRDefault="007F5E2D" w:rsidP="00FE3E01">
      <w:pPr>
        <w:keepNext/>
        <w:jc w:val="center"/>
        <w:rPr>
          <w:sz w:val="18"/>
          <w:szCs w:val="18"/>
        </w:rPr>
      </w:pPr>
      <w:r w:rsidRPr="007F5E2D">
        <w:rPr>
          <w:sz w:val="18"/>
          <w:szCs w:val="18"/>
        </w:rPr>
        <w:lastRenderedPageBreak/>
        <w:t>МУНИЦИПАЛЬНОЕ ОБРАЗОВАНИЕ</w:t>
      </w:r>
    </w:p>
    <w:p w:rsidR="007F5E2D" w:rsidRPr="007F5E2D" w:rsidRDefault="007F5E2D" w:rsidP="00FE3E01">
      <w:pPr>
        <w:keepNext/>
        <w:jc w:val="center"/>
        <w:rPr>
          <w:sz w:val="18"/>
          <w:szCs w:val="18"/>
        </w:rPr>
      </w:pPr>
      <w:r w:rsidRPr="007F5E2D">
        <w:rPr>
          <w:sz w:val="18"/>
          <w:szCs w:val="18"/>
        </w:rPr>
        <w:t>«ЗОРКАЛЬЦЕВСКОЕ СЕЛЬСКОЕ ПОСЕЛЕНИЕ»</w:t>
      </w: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  <w:r w:rsidRPr="007F5E2D">
        <w:rPr>
          <w:b/>
          <w:sz w:val="18"/>
          <w:szCs w:val="18"/>
        </w:rPr>
        <w:t>СОВЕТ ЗОРКАЛЬЦЕВСКОГО СЕЛЬСКОГО ПОСЕЛЕНИЯ</w:t>
      </w: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  <w:r w:rsidRPr="007F5E2D">
        <w:rPr>
          <w:b/>
          <w:sz w:val="18"/>
          <w:szCs w:val="18"/>
        </w:rPr>
        <w:t>РЕШЕНИЕ № 19</w:t>
      </w: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</w:p>
    <w:p w:rsidR="007F5E2D" w:rsidRPr="007F5E2D" w:rsidRDefault="007F5E2D" w:rsidP="00FE3E01">
      <w:pPr>
        <w:jc w:val="center"/>
        <w:rPr>
          <w:sz w:val="18"/>
          <w:szCs w:val="18"/>
        </w:rPr>
      </w:pPr>
      <w:r w:rsidRPr="00FE3E0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C0B902D" wp14:editId="12A70E7A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00200" cy="262890"/>
                <wp:effectExtent l="3810" t="3175" r="0" b="63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E2D" w:rsidRDefault="007F5E2D" w:rsidP="007F5E2D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с. Зоркальцево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0;margin-top:1.8pt;width:126pt;height:20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" stroked="f">
                <v:textbox>
                  <w:txbxContent>
                    <w:p w:rsidR="007F5E2D" w:rsidRDefault="007F5E2D" w:rsidP="007F5E2D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с. Зоркальцево </w:t>
                      </w:r>
                    </w:p>
                  </w:txbxContent>
                </v:textbox>
              </v:shape>
            </w:pict>
          </mc:Fallback>
        </mc:AlternateContent>
      </w:r>
      <w:r w:rsidRPr="007F5E2D">
        <w:rPr>
          <w:sz w:val="18"/>
          <w:szCs w:val="18"/>
        </w:rPr>
        <w:t xml:space="preserve">       </w:t>
      </w:r>
    </w:p>
    <w:p w:rsidR="007F5E2D" w:rsidRPr="007F5E2D" w:rsidRDefault="007F5E2D" w:rsidP="00FE3E01">
      <w:pPr>
        <w:rPr>
          <w:sz w:val="18"/>
          <w:szCs w:val="18"/>
        </w:rPr>
      </w:pPr>
      <w:r w:rsidRPr="007F5E2D">
        <w:rPr>
          <w:sz w:val="18"/>
          <w:szCs w:val="18"/>
        </w:rPr>
        <w:t>________________</w:t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  <w:t>____</w:t>
      </w:r>
      <w:r w:rsidRPr="007F5E2D">
        <w:rPr>
          <w:sz w:val="18"/>
          <w:szCs w:val="18"/>
          <w:u w:val="single"/>
        </w:rPr>
        <w:t>23.05.2019____</w:t>
      </w:r>
    </w:p>
    <w:p w:rsidR="007F5E2D" w:rsidRPr="007F5E2D" w:rsidRDefault="007F5E2D" w:rsidP="00FE3E01">
      <w:pPr>
        <w:rPr>
          <w:b/>
          <w:sz w:val="18"/>
          <w:szCs w:val="18"/>
        </w:rPr>
      </w:pP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</w:r>
      <w:r w:rsidRPr="007F5E2D">
        <w:rPr>
          <w:sz w:val="18"/>
          <w:szCs w:val="18"/>
        </w:rPr>
        <w:tab/>
        <w:t xml:space="preserve">            30-е собрание </w:t>
      </w:r>
      <w:r w:rsidRPr="007F5E2D">
        <w:rPr>
          <w:sz w:val="18"/>
          <w:szCs w:val="18"/>
          <w:lang w:val="en-US"/>
        </w:rPr>
        <w:t>IV</w:t>
      </w:r>
      <w:r w:rsidRPr="007F5E2D">
        <w:rPr>
          <w:sz w:val="18"/>
          <w:szCs w:val="18"/>
        </w:rPr>
        <w:t>-созыва</w:t>
      </w:r>
    </w:p>
    <w:p w:rsidR="007F5E2D" w:rsidRPr="007F5E2D" w:rsidRDefault="007F5E2D" w:rsidP="00FE3E01">
      <w:pPr>
        <w:keepNext/>
        <w:jc w:val="both"/>
        <w:rPr>
          <w:bCs/>
          <w:sz w:val="18"/>
          <w:szCs w:val="18"/>
        </w:rPr>
      </w:pPr>
    </w:p>
    <w:p w:rsidR="007F5E2D" w:rsidRPr="007F5E2D" w:rsidRDefault="007F5E2D" w:rsidP="00FE3E01">
      <w:pPr>
        <w:keepNext/>
        <w:tabs>
          <w:tab w:val="left" w:pos="4820"/>
        </w:tabs>
        <w:ind w:right="4535"/>
        <w:jc w:val="both"/>
        <w:rPr>
          <w:bCs/>
          <w:sz w:val="18"/>
          <w:szCs w:val="18"/>
        </w:rPr>
      </w:pPr>
      <w:r w:rsidRPr="007F5E2D">
        <w:rPr>
          <w:bCs/>
          <w:sz w:val="18"/>
          <w:szCs w:val="18"/>
        </w:rPr>
        <w:t>О внесении изменений в Решение Совета Зоркальцевского сельского поселения от 07.10.2014 г. № 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</w:t>
      </w:r>
    </w:p>
    <w:p w:rsidR="007F5E2D" w:rsidRPr="007F5E2D" w:rsidRDefault="007F5E2D" w:rsidP="00FE3E01">
      <w:pPr>
        <w:keepNext/>
        <w:rPr>
          <w:b/>
          <w:bCs/>
          <w:sz w:val="18"/>
          <w:szCs w:val="18"/>
        </w:rPr>
      </w:pPr>
    </w:p>
    <w:p w:rsidR="007F5E2D" w:rsidRPr="007F5E2D" w:rsidRDefault="007F5E2D" w:rsidP="00FE3E01">
      <w:pPr>
        <w:jc w:val="both"/>
        <w:rPr>
          <w:sz w:val="18"/>
          <w:szCs w:val="18"/>
        </w:rPr>
      </w:pPr>
      <w:r w:rsidRPr="007F5E2D">
        <w:rPr>
          <w:sz w:val="18"/>
          <w:szCs w:val="18"/>
        </w:rPr>
        <w:t xml:space="preserve">          </w:t>
      </w:r>
      <w:proofErr w:type="gramStart"/>
      <w:r w:rsidRPr="007F5E2D">
        <w:rPr>
          <w:sz w:val="18"/>
          <w:szCs w:val="18"/>
        </w:rPr>
        <w:t>В соответствии с Федеральным законом № 131-ФЗ «Об общих принципах организации местного самоуправления в Российской Федерации», Приказа Минэкономразвития Российской Федерации от 01.09.2014 г. № 540, Устава Зоркальцевского сельского поселения,  Градостроительного Кодекса Российской Федерации, в целях определения назначения территорий исходя из совокупности социальных, экономических, экологических и иных факторов, обеспечения устойчивого развития территории, развития инженерной, транспортной и социальных инфраструктур, соблюдения прав человека на благоприятные</w:t>
      </w:r>
      <w:proofErr w:type="gramEnd"/>
      <w:r w:rsidRPr="007F5E2D">
        <w:rPr>
          <w:sz w:val="18"/>
          <w:szCs w:val="18"/>
        </w:rPr>
        <w:t xml:space="preserve"> условия жизнедеятельности,</w:t>
      </w:r>
    </w:p>
    <w:p w:rsidR="007F5E2D" w:rsidRPr="007F5E2D" w:rsidRDefault="007F5E2D" w:rsidP="00FE3E01">
      <w:pPr>
        <w:jc w:val="both"/>
        <w:rPr>
          <w:b/>
          <w:sz w:val="18"/>
          <w:szCs w:val="18"/>
        </w:rPr>
      </w:pPr>
    </w:p>
    <w:p w:rsidR="007F5E2D" w:rsidRPr="007F5E2D" w:rsidRDefault="007F5E2D" w:rsidP="00FE3E01">
      <w:pPr>
        <w:jc w:val="both"/>
        <w:rPr>
          <w:sz w:val="18"/>
          <w:szCs w:val="18"/>
        </w:rPr>
      </w:pPr>
    </w:p>
    <w:p w:rsidR="007F5E2D" w:rsidRPr="007F5E2D" w:rsidRDefault="007F5E2D" w:rsidP="00FE3E01">
      <w:pPr>
        <w:jc w:val="center"/>
        <w:rPr>
          <w:b/>
          <w:sz w:val="18"/>
          <w:szCs w:val="18"/>
        </w:rPr>
      </w:pPr>
      <w:r w:rsidRPr="007F5E2D">
        <w:rPr>
          <w:b/>
          <w:sz w:val="18"/>
          <w:szCs w:val="18"/>
        </w:rPr>
        <w:t>Совет Зоркальцевского сельского поселения РЕШИЛ:</w:t>
      </w:r>
    </w:p>
    <w:p w:rsidR="007F5E2D" w:rsidRPr="007F5E2D" w:rsidRDefault="007F5E2D" w:rsidP="00FE3E01">
      <w:pPr>
        <w:jc w:val="both"/>
        <w:rPr>
          <w:b/>
          <w:sz w:val="18"/>
          <w:szCs w:val="18"/>
        </w:rPr>
      </w:pPr>
    </w:p>
    <w:p w:rsidR="007F5E2D" w:rsidRPr="007F5E2D" w:rsidRDefault="007F5E2D" w:rsidP="00FE3E01">
      <w:pPr>
        <w:keepNext/>
        <w:ind w:firstLine="567"/>
        <w:jc w:val="both"/>
        <w:rPr>
          <w:sz w:val="18"/>
          <w:szCs w:val="18"/>
        </w:rPr>
      </w:pPr>
      <w:r w:rsidRPr="007F5E2D">
        <w:rPr>
          <w:sz w:val="18"/>
          <w:szCs w:val="18"/>
        </w:rPr>
        <w:t>1. Внести изменения в Решение Совета Зоркальцевского сельского поселения от 07.10.2014 № 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поселение», а именно:</w:t>
      </w:r>
    </w:p>
    <w:p w:rsidR="007F5E2D" w:rsidRPr="007F5E2D" w:rsidRDefault="007F5E2D" w:rsidP="00FE3E01">
      <w:pPr>
        <w:shd w:val="clear" w:color="auto" w:fill="FFFFFF"/>
        <w:ind w:firstLine="567"/>
        <w:jc w:val="both"/>
        <w:rPr>
          <w:sz w:val="18"/>
          <w:szCs w:val="18"/>
        </w:rPr>
      </w:pPr>
      <w:r w:rsidRPr="007F5E2D">
        <w:rPr>
          <w:sz w:val="18"/>
          <w:szCs w:val="18"/>
        </w:rPr>
        <w:t xml:space="preserve">2.  </w:t>
      </w:r>
      <w:proofErr w:type="gramStart"/>
      <w:r w:rsidRPr="007F5E2D">
        <w:rPr>
          <w:sz w:val="18"/>
          <w:szCs w:val="18"/>
        </w:rPr>
        <w:t>Внести изменения в Генеральный план и Правила землепользования и застройки муниципального образования «Зоркальцевское сельское поселение» в части изменения функционального зонирования территории в границах земельного участка с кадастровым номером 70:14:0100038:5917, расположенного в центральной части поселения  с левой стороны автодороги – Подъезд от д. Зоркальцево к д. Березкино ориентировочно в 2,1 км от пересечения с автодорогой  «Томск - Каргала - Колпашево», распространив</w:t>
      </w:r>
      <w:proofErr w:type="gramEnd"/>
      <w:r w:rsidRPr="007F5E2D">
        <w:rPr>
          <w:sz w:val="18"/>
          <w:szCs w:val="18"/>
        </w:rPr>
        <w:t xml:space="preserve"> на него территориальную зону П-2 - зона производственных предприятий IV-V классов и коммунально-складских объектов.</w:t>
      </w:r>
    </w:p>
    <w:p w:rsidR="007F5E2D" w:rsidRPr="007F5E2D" w:rsidRDefault="007F5E2D" w:rsidP="00FE3E01">
      <w:pPr>
        <w:tabs>
          <w:tab w:val="left" w:pos="840"/>
        </w:tabs>
        <w:ind w:firstLine="567"/>
        <w:jc w:val="both"/>
        <w:rPr>
          <w:sz w:val="18"/>
          <w:szCs w:val="18"/>
        </w:rPr>
      </w:pPr>
      <w:r w:rsidRPr="007F5E2D">
        <w:rPr>
          <w:sz w:val="18"/>
          <w:szCs w:val="18"/>
        </w:rPr>
        <w:t>3. Внести изменения в Правила землепользования и застройки муниципального образования Зоркальцевское  сельское поселение:</w:t>
      </w:r>
    </w:p>
    <w:p w:rsidR="007F5E2D" w:rsidRPr="007F5E2D" w:rsidRDefault="007F5E2D" w:rsidP="00FE3E01">
      <w:pPr>
        <w:shd w:val="clear" w:color="auto" w:fill="FFFFFF"/>
        <w:ind w:firstLine="567"/>
        <w:jc w:val="both"/>
        <w:rPr>
          <w:sz w:val="18"/>
          <w:szCs w:val="18"/>
        </w:rPr>
      </w:pPr>
      <w:r w:rsidRPr="007F5E2D">
        <w:rPr>
          <w:sz w:val="18"/>
          <w:szCs w:val="18"/>
        </w:rPr>
        <w:t xml:space="preserve">Дополнить </w:t>
      </w:r>
      <w:bookmarkStart w:id="1" w:name="_Toc312843977"/>
      <w:bookmarkStart w:id="2" w:name="_Toc325110508"/>
      <w:bookmarkStart w:id="3" w:name="_Toc352587237"/>
      <w:r w:rsidRPr="007F5E2D">
        <w:rPr>
          <w:sz w:val="18"/>
          <w:szCs w:val="18"/>
        </w:rPr>
        <w:t>Статью 51. Градостроительные регламенты. Зона производственных предприятий IV-V классов и коммунально-складских объектов (П-2)</w:t>
      </w:r>
      <w:bookmarkEnd w:id="1"/>
      <w:bookmarkEnd w:id="2"/>
      <w:bookmarkEnd w:id="3"/>
      <w:r w:rsidRPr="007F5E2D">
        <w:rPr>
          <w:sz w:val="18"/>
          <w:szCs w:val="18"/>
        </w:rPr>
        <w:t xml:space="preserve">  перед абзацем с основным видом разрешенного использования «Водный транспорт» абзацем с  основным видом разрешенного использования «Воздушный транспорт» и вспомогательными видами разрешенного использования  в следующей редакции:</w:t>
      </w:r>
    </w:p>
    <w:p w:rsidR="007F5E2D" w:rsidRPr="007F5E2D" w:rsidRDefault="007F5E2D" w:rsidP="00FE3E01">
      <w:pPr>
        <w:shd w:val="clear" w:color="auto" w:fill="FFFFFF"/>
        <w:ind w:firstLine="567"/>
        <w:jc w:val="both"/>
        <w:rPr>
          <w:sz w:val="18"/>
          <w:szCs w:val="18"/>
        </w:rPr>
      </w:pPr>
    </w:p>
    <w:tbl>
      <w:tblPr>
        <w:tblW w:w="9102" w:type="dxa"/>
        <w:tblInd w:w="78" w:type="dxa"/>
        <w:tblLook w:val="0000" w:firstRow="0" w:lastRow="0" w:firstColumn="0" w:lastColumn="0" w:noHBand="0" w:noVBand="0"/>
      </w:tblPr>
      <w:tblGrid>
        <w:gridCol w:w="4710"/>
        <w:gridCol w:w="4392"/>
      </w:tblGrid>
      <w:tr w:rsidR="007F5E2D" w:rsidRPr="007F5E2D" w:rsidTr="009947ED">
        <w:trPr>
          <w:trHeight w:val="630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7F5E2D" w:rsidRPr="007F5E2D" w:rsidRDefault="007F5E2D" w:rsidP="00FE3E01">
            <w:pPr>
              <w:jc w:val="center"/>
              <w:rPr>
                <w:b/>
                <w:sz w:val="18"/>
                <w:szCs w:val="18"/>
              </w:rPr>
            </w:pPr>
            <w:r w:rsidRPr="007F5E2D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4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F5E2D" w:rsidRPr="007F5E2D" w:rsidRDefault="007F5E2D" w:rsidP="00FE3E01">
            <w:pPr>
              <w:jc w:val="center"/>
              <w:rPr>
                <w:b/>
                <w:sz w:val="18"/>
                <w:szCs w:val="18"/>
              </w:rPr>
            </w:pPr>
            <w:r w:rsidRPr="007F5E2D">
              <w:rPr>
                <w:b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7F5E2D" w:rsidRPr="007F5E2D" w:rsidTr="009947ED">
        <w:trPr>
          <w:trHeight w:val="630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5E2D" w:rsidRPr="007F5E2D" w:rsidRDefault="007F5E2D" w:rsidP="00FE3E01">
            <w:pPr>
              <w:ind w:left="72"/>
              <w:jc w:val="both"/>
              <w:rPr>
                <w:rFonts w:eastAsia="Calibri"/>
                <w:b/>
                <w:i/>
                <w:sz w:val="18"/>
                <w:szCs w:val="18"/>
              </w:rPr>
            </w:pPr>
            <w:r w:rsidRPr="007F5E2D">
              <w:rPr>
                <w:rFonts w:eastAsia="Calibri"/>
                <w:b/>
                <w:i/>
                <w:sz w:val="18"/>
                <w:szCs w:val="18"/>
              </w:rPr>
              <w:t>Воздушный  транспорт</w:t>
            </w:r>
          </w:p>
          <w:p w:rsidR="007F5E2D" w:rsidRPr="007F5E2D" w:rsidRDefault="007F5E2D" w:rsidP="00FE3E01">
            <w:pPr>
              <w:ind w:left="72"/>
              <w:jc w:val="both"/>
              <w:rPr>
                <w:sz w:val="18"/>
                <w:szCs w:val="18"/>
              </w:rPr>
            </w:pPr>
            <w:r w:rsidRPr="007F5E2D">
              <w:rPr>
                <w:rFonts w:eastAsia="Calibri"/>
                <w:b/>
                <w:i/>
                <w:sz w:val="18"/>
                <w:szCs w:val="18"/>
              </w:rPr>
              <w:t xml:space="preserve">- </w:t>
            </w:r>
            <w:r w:rsidRPr="007F5E2D">
              <w:rPr>
                <w:sz w:val="18"/>
                <w:szCs w:val="18"/>
              </w:rPr>
              <w:t xml:space="preserve">размещение посадочных площадок, </w:t>
            </w:r>
          </w:p>
          <w:p w:rsidR="007F5E2D" w:rsidRPr="007F5E2D" w:rsidRDefault="007F5E2D" w:rsidP="00FE3E01">
            <w:pPr>
              <w:numPr>
                <w:ilvl w:val="0"/>
                <w:numId w:val="7"/>
              </w:numPr>
              <w:ind w:left="252" w:hanging="180"/>
              <w:jc w:val="both"/>
              <w:rPr>
                <w:sz w:val="18"/>
                <w:szCs w:val="18"/>
              </w:rPr>
            </w:pPr>
            <w:r w:rsidRPr="007F5E2D">
              <w:rPr>
                <w:sz w:val="18"/>
                <w:szCs w:val="18"/>
              </w:rPr>
              <w:t xml:space="preserve">размещение вертолетных площадок, </w:t>
            </w:r>
          </w:p>
          <w:p w:rsidR="007F5E2D" w:rsidRPr="007F5E2D" w:rsidRDefault="007F5E2D" w:rsidP="00FE3E01">
            <w:pPr>
              <w:numPr>
                <w:ilvl w:val="0"/>
                <w:numId w:val="7"/>
              </w:numPr>
              <w:ind w:left="252" w:hanging="180"/>
              <w:jc w:val="both"/>
              <w:rPr>
                <w:sz w:val="18"/>
                <w:szCs w:val="18"/>
              </w:rPr>
            </w:pPr>
            <w:r w:rsidRPr="007F5E2D">
              <w:rPr>
                <w:sz w:val="18"/>
                <w:szCs w:val="18"/>
              </w:rPr>
              <w:t xml:space="preserve">размещение прочих объектов, необходимых для взлета, приземления и обслуживания  воздушных судов, </w:t>
            </w:r>
          </w:p>
          <w:p w:rsidR="007F5E2D" w:rsidRPr="007F5E2D" w:rsidRDefault="007F5E2D" w:rsidP="00FE3E01">
            <w:pPr>
              <w:numPr>
                <w:ilvl w:val="0"/>
                <w:numId w:val="7"/>
              </w:numPr>
              <w:ind w:left="252" w:hanging="180"/>
              <w:jc w:val="both"/>
              <w:rPr>
                <w:sz w:val="18"/>
                <w:szCs w:val="18"/>
              </w:rPr>
            </w:pPr>
            <w:r w:rsidRPr="007F5E2D">
              <w:rPr>
                <w:sz w:val="18"/>
                <w:szCs w:val="18"/>
              </w:rPr>
              <w:t>размещение иных объектов, необходимых для посадки и высадки пассажиров и их сопутствующего обслуживания и обеспечения их безопасности</w:t>
            </w:r>
          </w:p>
        </w:tc>
        <w:tc>
          <w:tcPr>
            <w:tcW w:w="4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5E2D" w:rsidRPr="007F5E2D" w:rsidRDefault="007F5E2D" w:rsidP="00FE3E01">
            <w:pPr>
              <w:numPr>
                <w:ilvl w:val="0"/>
                <w:numId w:val="7"/>
              </w:numPr>
              <w:ind w:left="252" w:hanging="180"/>
              <w:jc w:val="both"/>
              <w:rPr>
                <w:sz w:val="18"/>
                <w:szCs w:val="18"/>
              </w:rPr>
            </w:pPr>
            <w:r w:rsidRPr="007F5E2D">
              <w:rPr>
                <w:sz w:val="18"/>
                <w:szCs w:val="18"/>
              </w:rPr>
              <w:t>объекты, технологически связанные с назначением основного вида;</w:t>
            </w:r>
          </w:p>
          <w:p w:rsidR="007F5E2D" w:rsidRPr="007F5E2D" w:rsidRDefault="007F5E2D" w:rsidP="00FE3E01">
            <w:pPr>
              <w:jc w:val="both"/>
              <w:textAlignment w:val="center"/>
              <w:rPr>
                <w:sz w:val="18"/>
                <w:szCs w:val="18"/>
              </w:rPr>
            </w:pPr>
          </w:p>
        </w:tc>
      </w:tr>
    </w:tbl>
    <w:p w:rsidR="007F5E2D" w:rsidRPr="007F5E2D" w:rsidRDefault="007F5E2D" w:rsidP="00FE3E01">
      <w:pPr>
        <w:shd w:val="clear" w:color="auto" w:fill="FFFFFF"/>
        <w:ind w:firstLine="567"/>
        <w:jc w:val="both"/>
        <w:rPr>
          <w:sz w:val="18"/>
          <w:szCs w:val="18"/>
        </w:rPr>
      </w:pPr>
    </w:p>
    <w:p w:rsidR="007F5E2D" w:rsidRPr="007F5E2D" w:rsidRDefault="007F5E2D" w:rsidP="00FE3E01">
      <w:pPr>
        <w:keepNext/>
        <w:ind w:firstLine="567"/>
        <w:jc w:val="both"/>
        <w:rPr>
          <w:b/>
          <w:sz w:val="18"/>
          <w:szCs w:val="18"/>
          <w:u w:val="single"/>
        </w:rPr>
      </w:pPr>
      <w:r w:rsidRPr="007F5E2D">
        <w:rPr>
          <w:sz w:val="18"/>
          <w:szCs w:val="18"/>
        </w:rPr>
        <w:t xml:space="preserve">4.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Зоркальцевского сельского поселения в сети Интернет – </w:t>
      </w:r>
      <w:hyperlink r:id="rId13" w:history="1">
        <w:r w:rsidRPr="00FE3E01">
          <w:rPr>
            <w:b/>
            <w:color w:val="0000FF"/>
            <w:sz w:val="18"/>
            <w:szCs w:val="18"/>
            <w:u w:val="single"/>
            <w:lang w:val="en-US"/>
          </w:rPr>
          <w:t>www</w:t>
        </w:r>
        <w:r w:rsidRPr="00FE3E01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FE3E01">
          <w:rPr>
            <w:b/>
            <w:color w:val="0000FF"/>
            <w:sz w:val="18"/>
            <w:szCs w:val="18"/>
            <w:u w:val="single"/>
            <w:lang w:val="en-US"/>
          </w:rPr>
          <w:t>zorkpos</w:t>
        </w:r>
        <w:proofErr w:type="spellEnd"/>
        <w:r w:rsidRPr="00FE3E01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FE3E01">
          <w:rPr>
            <w:b/>
            <w:color w:val="0000FF"/>
            <w:sz w:val="18"/>
            <w:szCs w:val="18"/>
            <w:u w:val="single"/>
            <w:lang w:val="en-US"/>
          </w:rPr>
          <w:t>tomsk</w:t>
        </w:r>
        <w:proofErr w:type="spellEnd"/>
        <w:r w:rsidRPr="00FE3E01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FE3E01">
          <w:rPr>
            <w:b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  <w:r w:rsidRPr="007F5E2D">
        <w:rPr>
          <w:b/>
          <w:sz w:val="18"/>
          <w:szCs w:val="18"/>
          <w:u w:val="single"/>
        </w:rPr>
        <w:t>.</w:t>
      </w:r>
    </w:p>
    <w:p w:rsidR="007F5E2D" w:rsidRPr="007F5E2D" w:rsidRDefault="007F5E2D" w:rsidP="00FE3E01">
      <w:pPr>
        <w:keepNext/>
        <w:jc w:val="both"/>
        <w:rPr>
          <w:b/>
          <w:sz w:val="18"/>
          <w:szCs w:val="18"/>
        </w:rPr>
      </w:pPr>
    </w:p>
    <w:p w:rsidR="007F5E2D" w:rsidRPr="007F5E2D" w:rsidRDefault="007F5E2D" w:rsidP="00FE3E01">
      <w:pPr>
        <w:keepNext/>
        <w:ind w:firstLine="567"/>
        <w:jc w:val="both"/>
        <w:rPr>
          <w:sz w:val="18"/>
          <w:szCs w:val="18"/>
        </w:rPr>
      </w:pPr>
      <w:r w:rsidRPr="007F5E2D">
        <w:rPr>
          <w:sz w:val="18"/>
          <w:szCs w:val="18"/>
        </w:rPr>
        <w:t>5. Настоящее Решение вступает в силу с момента его опубликования в Информационном бюллетене Зоркальцевского сельского поселения.</w:t>
      </w:r>
    </w:p>
    <w:p w:rsidR="007F5E2D" w:rsidRPr="007F5E2D" w:rsidRDefault="007F5E2D" w:rsidP="00FE3E01">
      <w:pPr>
        <w:spacing w:before="60" w:after="60"/>
        <w:jc w:val="both"/>
        <w:rPr>
          <w:i/>
          <w:sz w:val="18"/>
          <w:szCs w:val="18"/>
        </w:rPr>
      </w:pPr>
    </w:p>
    <w:p w:rsidR="007F5E2D" w:rsidRPr="007F5E2D" w:rsidRDefault="007F5E2D" w:rsidP="00FE3E01">
      <w:pPr>
        <w:spacing w:before="60" w:after="60"/>
        <w:jc w:val="both"/>
        <w:rPr>
          <w:color w:val="000000"/>
          <w:sz w:val="18"/>
          <w:szCs w:val="18"/>
        </w:rPr>
      </w:pPr>
      <w:r w:rsidRPr="007F5E2D">
        <w:rPr>
          <w:color w:val="000000"/>
          <w:sz w:val="18"/>
          <w:szCs w:val="18"/>
        </w:rPr>
        <w:t>Председатель Совета</w:t>
      </w:r>
      <w:r w:rsidRPr="007F5E2D">
        <w:rPr>
          <w:color w:val="000000"/>
          <w:sz w:val="18"/>
          <w:szCs w:val="18"/>
        </w:rPr>
        <w:tab/>
      </w:r>
    </w:p>
    <w:p w:rsidR="007F5E2D" w:rsidRPr="007F5E2D" w:rsidRDefault="007F5E2D" w:rsidP="00FE3E01">
      <w:pPr>
        <w:rPr>
          <w:iCs/>
          <w:color w:val="000000"/>
          <w:sz w:val="18"/>
          <w:szCs w:val="18"/>
        </w:rPr>
      </w:pPr>
      <w:r w:rsidRPr="007F5E2D">
        <w:rPr>
          <w:color w:val="000000"/>
          <w:sz w:val="18"/>
          <w:szCs w:val="18"/>
        </w:rPr>
        <w:t>Зоркальцевского сельского поселения</w:t>
      </w:r>
      <w:r w:rsidRPr="007F5E2D">
        <w:rPr>
          <w:color w:val="000000"/>
          <w:sz w:val="18"/>
          <w:szCs w:val="18"/>
        </w:rPr>
        <w:tab/>
        <w:t xml:space="preserve">                                                 </w:t>
      </w:r>
      <w:r w:rsidRPr="007F5E2D">
        <w:rPr>
          <w:color w:val="000000"/>
          <w:sz w:val="18"/>
          <w:szCs w:val="18"/>
        </w:rPr>
        <w:tab/>
      </w:r>
      <w:r w:rsidRPr="007F5E2D">
        <w:rPr>
          <w:iCs/>
          <w:color w:val="000000"/>
          <w:sz w:val="18"/>
          <w:szCs w:val="18"/>
        </w:rPr>
        <w:t xml:space="preserve"> </w:t>
      </w:r>
    </w:p>
    <w:p w:rsidR="007F5E2D" w:rsidRPr="007F5E2D" w:rsidRDefault="007F5E2D" w:rsidP="00FE3E01">
      <w:pPr>
        <w:rPr>
          <w:color w:val="000000"/>
          <w:sz w:val="18"/>
          <w:szCs w:val="18"/>
        </w:rPr>
      </w:pPr>
      <w:r w:rsidRPr="007F5E2D">
        <w:rPr>
          <w:iCs/>
          <w:color w:val="000000"/>
          <w:sz w:val="18"/>
          <w:szCs w:val="18"/>
        </w:rPr>
        <w:t xml:space="preserve">сельского  поселения                                                                                              </w:t>
      </w:r>
    </w:p>
    <w:p w:rsidR="0062584E" w:rsidRPr="00FE3E01" w:rsidRDefault="0062584E" w:rsidP="00FE3E01">
      <w:pPr>
        <w:rPr>
          <w:sz w:val="18"/>
          <w:szCs w:val="18"/>
        </w:rPr>
      </w:pPr>
    </w:p>
    <w:p w:rsidR="00B14688" w:rsidRPr="00B14688" w:rsidRDefault="00B14688" w:rsidP="00B14688">
      <w:pPr>
        <w:rPr>
          <w:sz w:val="20"/>
          <w:szCs w:val="20"/>
        </w:rPr>
      </w:pPr>
    </w:p>
    <w:tbl>
      <w:tblPr>
        <w:tblpPr w:leftFromText="180" w:rightFromText="180" w:vertAnchor="text" w:horzAnchor="margin" w:tblpY="89"/>
        <w:tblW w:w="10750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B14688" w:rsidTr="00B14688">
        <w:trPr>
          <w:trHeight w:val="420"/>
        </w:trPr>
        <w:tc>
          <w:tcPr>
            <w:tcW w:w="1075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14688" w:rsidRDefault="00B14688" w:rsidP="00B14688">
            <w:pPr>
              <w:widowControl w:val="0"/>
              <w:tabs>
                <w:tab w:val="left" w:pos="7655"/>
              </w:tabs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Тираж 11 экземпляров, ответственный за выпуск Наконечная Т.В. </w:t>
            </w:r>
          </w:p>
        </w:tc>
      </w:tr>
    </w:tbl>
    <w:p w:rsidR="00D0598A" w:rsidRPr="00D0598A" w:rsidRDefault="00D0598A" w:rsidP="00B14688">
      <w:pPr>
        <w:rPr>
          <w:sz w:val="20"/>
          <w:szCs w:val="20"/>
        </w:rPr>
      </w:pPr>
      <w:r w:rsidRPr="00D0598A">
        <w:rPr>
          <w:i/>
          <w:iCs/>
          <w:sz w:val="20"/>
          <w:szCs w:val="20"/>
        </w:rPr>
        <w:t xml:space="preserve">                                                                                    </w:t>
      </w:r>
    </w:p>
    <w:sectPr w:rsidR="00D0598A" w:rsidRPr="00D0598A" w:rsidSect="005E17F6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851" w:right="991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965" w:rsidRDefault="00190965">
      <w:r>
        <w:separator/>
      </w:r>
    </w:p>
  </w:endnote>
  <w:endnote w:type="continuationSeparator" w:id="0">
    <w:p w:rsidR="00190965" w:rsidRDefault="00190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ont186">
    <w:altName w:val="Times New Roman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84E" w:rsidRDefault="00F53072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2584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584E" w:rsidRDefault="0062584E" w:rsidP="002A02D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84E" w:rsidRDefault="00F53072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2584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E3E01">
      <w:rPr>
        <w:rStyle w:val="a8"/>
        <w:noProof/>
      </w:rPr>
      <w:t>5</w:t>
    </w:r>
    <w:r>
      <w:rPr>
        <w:rStyle w:val="a8"/>
      </w:rPr>
      <w:fldChar w:fldCharType="end"/>
    </w:r>
  </w:p>
  <w:p w:rsidR="0062584E" w:rsidRDefault="0062584E" w:rsidP="002A02D7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84E" w:rsidRDefault="0062584E" w:rsidP="00C7644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965" w:rsidRDefault="00190965">
      <w:r>
        <w:separator/>
      </w:r>
    </w:p>
  </w:footnote>
  <w:footnote w:type="continuationSeparator" w:id="0">
    <w:p w:rsidR="00190965" w:rsidRDefault="00190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84E" w:rsidRDefault="0062584E" w:rsidP="00094BAC">
    <w:pPr>
      <w:jc w:val="right"/>
      <w:rPr>
        <w:sz w:val="22"/>
        <w:szCs w:val="22"/>
      </w:rPr>
    </w:pPr>
    <w:r>
      <w:rPr>
        <w:b/>
        <w:sz w:val="22"/>
        <w:szCs w:val="22"/>
      </w:rPr>
      <w:t xml:space="preserve">                                Муниципальное образование «Зоркальцевское сельское поселение»</w:t>
    </w:r>
  </w:p>
  <w:p w:rsidR="0062584E" w:rsidRPr="001B063E" w:rsidRDefault="0062584E" w:rsidP="00094BAC">
    <w:pPr>
      <w:jc w:val="right"/>
      <w:rPr>
        <w:rFonts w:ascii="Arial Black" w:hAnsi="Arial Black"/>
        <w:b/>
        <w:sz w:val="22"/>
        <w:szCs w:val="22"/>
      </w:rPr>
    </w:pPr>
    <w:r>
      <w:rPr>
        <w:rFonts w:ascii="Arial Black" w:hAnsi="Arial Black"/>
        <w:sz w:val="22"/>
        <w:szCs w:val="22"/>
      </w:rPr>
      <w:t xml:space="preserve">ИНФОРМАЦИОННЫЙ  БЮЛЛЕТЕНЬ </w:t>
    </w:r>
    <w:r>
      <w:rPr>
        <w:b/>
        <w:sz w:val="22"/>
        <w:szCs w:val="22"/>
      </w:rPr>
      <w:t>№ 7</w:t>
    </w:r>
    <w:r w:rsidR="00A94987">
      <w:rPr>
        <w:b/>
        <w:sz w:val="22"/>
        <w:szCs w:val="22"/>
      </w:rPr>
      <w:t>5</w:t>
    </w:r>
    <w:r w:rsidR="00FE3E01">
      <w:rPr>
        <w:b/>
        <w:sz w:val="22"/>
        <w:szCs w:val="22"/>
      </w:rPr>
      <w:t>4</w:t>
    </w:r>
  </w:p>
  <w:p w:rsidR="0062584E" w:rsidRPr="008911AB" w:rsidRDefault="00B14688" w:rsidP="00094BAC">
    <w:pPr>
      <w:jc w:val="right"/>
      <w:rPr>
        <w:i/>
        <w:sz w:val="20"/>
        <w:szCs w:val="20"/>
      </w:rPr>
    </w:pPr>
    <w:r>
      <w:rPr>
        <w:b/>
        <w:sz w:val="18"/>
        <w:szCs w:val="18"/>
      </w:rPr>
      <w:t>2</w:t>
    </w:r>
    <w:r w:rsidR="0041653D">
      <w:rPr>
        <w:b/>
        <w:sz w:val="18"/>
        <w:szCs w:val="18"/>
      </w:rPr>
      <w:t>3</w:t>
    </w:r>
    <w:r w:rsidR="0062584E">
      <w:rPr>
        <w:b/>
        <w:sz w:val="18"/>
        <w:szCs w:val="18"/>
      </w:rPr>
      <w:t>.0</w:t>
    </w:r>
    <w:r w:rsidR="0041653D">
      <w:rPr>
        <w:b/>
        <w:sz w:val="18"/>
        <w:szCs w:val="18"/>
      </w:rPr>
      <w:t>5</w:t>
    </w:r>
    <w:r w:rsidR="0062584E">
      <w:rPr>
        <w:b/>
        <w:sz w:val="18"/>
        <w:szCs w:val="18"/>
      </w:rPr>
      <w:t>.2019г.</w:t>
    </w:r>
  </w:p>
  <w:p w:rsidR="0062584E" w:rsidRPr="008911AB" w:rsidRDefault="0062584E" w:rsidP="009340B7">
    <w:pPr>
      <w:jc w:val="center"/>
      <w:rPr>
        <w:i/>
        <w:sz w:val="20"/>
        <w:szCs w:val="20"/>
      </w:rPr>
    </w:pPr>
    <w:r>
      <w:rPr>
        <w:b/>
        <w:sz w:val="22"/>
        <w:szCs w:val="22"/>
      </w:rPr>
      <w:t xml:space="preserve">            </w:t>
    </w:r>
  </w:p>
  <w:p w:rsidR="0062584E" w:rsidRPr="008911AB" w:rsidRDefault="0062584E" w:rsidP="00604084">
    <w:pPr>
      <w:jc w:val="right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)"/>
      <w:lvlJc w:val="left"/>
      <w:pPr>
        <w:tabs>
          <w:tab w:val="num" w:pos="1935"/>
        </w:tabs>
        <w:ind w:left="1935" w:hanging="495"/>
      </w:p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4">
    <w:nsid w:val="09966C2D"/>
    <w:multiLevelType w:val="hybridMultilevel"/>
    <w:tmpl w:val="81784032"/>
    <w:name w:val="WW8Num13"/>
    <w:lvl w:ilvl="0" w:tplc="FFFFFFFF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08F58E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38763A2E"/>
    <w:multiLevelType w:val="hybridMultilevel"/>
    <w:tmpl w:val="BA48F800"/>
    <w:lvl w:ilvl="0" w:tplc="DC460B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695126"/>
    <w:multiLevelType w:val="hybridMultilevel"/>
    <w:tmpl w:val="0A1C4358"/>
    <w:lvl w:ilvl="0" w:tplc="0419000F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6904D5"/>
    <w:multiLevelType w:val="hybridMultilevel"/>
    <w:tmpl w:val="ED4E8BE0"/>
    <w:lvl w:ilvl="0" w:tplc="108C10AE">
      <w:start w:val="1"/>
      <w:numFmt w:val="bullet"/>
      <w:lvlText w:val="­"/>
      <w:lvlJc w:val="left"/>
      <w:pPr>
        <w:tabs>
          <w:tab w:val="num" w:pos="1777"/>
        </w:tabs>
        <w:ind w:left="1777" w:hanging="360"/>
      </w:pPr>
      <w:rPr>
        <w:rFonts w:ascii="Courier New" w:hAnsi="Courier New" w:hint="default"/>
        <w:sz w:val="24"/>
      </w:rPr>
    </w:lvl>
    <w:lvl w:ilvl="1" w:tplc="04190011">
      <w:start w:val="1"/>
      <w:numFmt w:val="decimal"/>
      <w:lvlText w:val="%2."/>
      <w:lvlJc w:val="left"/>
      <w:pPr>
        <w:tabs>
          <w:tab w:val="num" w:pos="-1255"/>
        </w:tabs>
        <w:ind w:left="-1255" w:hanging="360"/>
      </w:pPr>
      <w:rPr>
        <w:rFonts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-535"/>
        </w:tabs>
        <w:ind w:left="-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5"/>
        </w:tabs>
        <w:ind w:left="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05"/>
        </w:tabs>
        <w:ind w:left="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625"/>
        </w:tabs>
        <w:ind w:left="1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</w:abstractNum>
  <w:abstractNum w:abstractNumId="9">
    <w:nsid w:val="72CC48A1"/>
    <w:multiLevelType w:val="hybridMultilevel"/>
    <w:tmpl w:val="94B44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C86016"/>
    <w:multiLevelType w:val="hybridMultilevel"/>
    <w:tmpl w:val="EC3C4672"/>
    <w:lvl w:ilvl="0" w:tplc="04190011">
      <w:start w:val="1"/>
      <w:numFmt w:val="decimal"/>
      <w:pStyle w:val="a"/>
      <w:lvlText w:val="%1."/>
      <w:lvlJc w:val="left"/>
      <w:pPr>
        <w:tabs>
          <w:tab w:val="num" w:pos="900"/>
        </w:tabs>
        <w:ind w:left="180" w:firstLine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9"/>
  </w:num>
  <w:num w:numId="7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A4"/>
    <w:rsid w:val="0000172E"/>
    <w:rsid w:val="00002D22"/>
    <w:rsid w:val="000035A7"/>
    <w:rsid w:val="00010514"/>
    <w:rsid w:val="000105A5"/>
    <w:rsid w:val="00012FD2"/>
    <w:rsid w:val="00013BB6"/>
    <w:rsid w:val="00016C34"/>
    <w:rsid w:val="00017A46"/>
    <w:rsid w:val="00021189"/>
    <w:rsid w:val="0002118B"/>
    <w:rsid w:val="0002315F"/>
    <w:rsid w:val="00023D66"/>
    <w:rsid w:val="00025257"/>
    <w:rsid w:val="00027188"/>
    <w:rsid w:val="000277F9"/>
    <w:rsid w:val="00030A05"/>
    <w:rsid w:val="00030BE0"/>
    <w:rsid w:val="00030DB7"/>
    <w:rsid w:val="0003113E"/>
    <w:rsid w:val="00031CF8"/>
    <w:rsid w:val="000326D0"/>
    <w:rsid w:val="0003275C"/>
    <w:rsid w:val="000334F9"/>
    <w:rsid w:val="00035D8D"/>
    <w:rsid w:val="00036607"/>
    <w:rsid w:val="00040BF2"/>
    <w:rsid w:val="000414E6"/>
    <w:rsid w:val="00042AB8"/>
    <w:rsid w:val="00043607"/>
    <w:rsid w:val="00044429"/>
    <w:rsid w:val="0004452B"/>
    <w:rsid w:val="000519BC"/>
    <w:rsid w:val="00053717"/>
    <w:rsid w:val="00053B60"/>
    <w:rsid w:val="00054458"/>
    <w:rsid w:val="00055CC4"/>
    <w:rsid w:val="000561CB"/>
    <w:rsid w:val="000610E9"/>
    <w:rsid w:val="00063F8A"/>
    <w:rsid w:val="00067128"/>
    <w:rsid w:val="000715C6"/>
    <w:rsid w:val="00072422"/>
    <w:rsid w:val="00076F2F"/>
    <w:rsid w:val="00081661"/>
    <w:rsid w:val="0008200E"/>
    <w:rsid w:val="000849A7"/>
    <w:rsid w:val="00085CDF"/>
    <w:rsid w:val="00085E4F"/>
    <w:rsid w:val="0008662F"/>
    <w:rsid w:val="00087E30"/>
    <w:rsid w:val="000926E7"/>
    <w:rsid w:val="00092D81"/>
    <w:rsid w:val="00094BAC"/>
    <w:rsid w:val="0009616B"/>
    <w:rsid w:val="000A1560"/>
    <w:rsid w:val="000A162F"/>
    <w:rsid w:val="000A2B48"/>
    <w:rsid w:val="000A39E7"/>
    <w:rsid w:val="000A5491"/>
    <w:rsid w:val="000A7AB9"/>
    <w:rsid w:val="000A7B92"/>
    <w:rsid w:val="000B0241"/>
    <w:rsid w:val="000B05E4"/>
    <w:rsid w:val="000B7A1A"/>
    <w:rsid w:val="000D0036"/>
    <w:rsid w:val="000D0F47"/>
    <w:rsid w:val="000D6AE9"/>
    <w:rsid w:val="000D7D45"/>
    <w:rsid w:val="000D7DED"/>
    <w:rsid w:val="000E0524"/>
    <w:rsid w:val="000E17A8"/>
    <w:rsid w:val="000E17DC"/>
    <w:rsid w:val="000E2BBB"/>
    <w:rsid w:val="000E5C33"/>
    <w:rsid w:val="000E6601"/>
    <w:rsid w:val="000E696C"/>
    <w:rsid w:val="000E6BD1"/>
    <w:rsid w:val="000E7CE0"/>
    <w:rsid w:val="000F0804"/>
    <w:rsid w:val="000F16F1"/>
    <w:rsid w:val="000F2878"/>
    <w:rsid w:val="000F2908"/>
    <w:rsid w:val="000F2F4D"/>
    <w:rsid w:val="000F33C1"/>
    <w:rsid w:val="000F4BA7"/>
    <w:rsid w:val="000F4CFD"/>
    <w:rsid w:val="000F59CA"/>
    <w:rsid w:val="000F5D7B"/>
    <w:rsid w:val="000F669C"/>
    <w:rsid w:val="000F6E7A"/>
    <w:rsid w:val="0010017F"/>
    <w:rsid w:val="00100A8F"/>
    <w:rsid w:val="00101467"/>
    <w:rsid w:val="001027F0"/>
    <w:rsid w:val="001028EB"/>
    <w:rsid w:val="00104A17"/>
    <w:rsid w:val="00105FB1"/>
    <w:rsid w:val="0010654D"/>
    <w:rsid w:val="00111400"/>
    <w:rsid w:val="00111B5E"/>
    <w:rsid w:val="00111E96"/>
    <w:rsid w:val="00113108"/>
    <w:rsid w:val="0011514B"/>
    <w:rsid w:val="001154C7"/>
    <w:rsid w:val="00115816"/>
    <w:rsid w:val="001165D7"/>
    <w:rsid w:val="00117DBF"/>
    <w:rsid w:val="00121F8E"/>
    <w:rsid w:val="00122AB7"/>
    <w:rsid w:val="00122F7C"/>
    <w:rsid w:val="00123BC8"/>
    <w:rsid w:val="00130C2E"/>
    <w:rsid w:val="00132074"/>
    <w:rsid w:val="00132A43"/>
    <w:rsid w:val="001335D1"/>
    <w:rsid w:val="00134835"/>
    <w:rsid w:val="00134E76"/>
    <w:rsid w:val="00136798"/>
    <w:rsid w:val="001403C2"/>
    <w:rsid w:val="001407A1"/>
    <w:rsid w:val="00140FD6"/>
    <w:rsid w:val="00142AE8"/>
    <w:rsid w:val="00146BBE"/>
    <w:rsid w:val="001474CD"/>
    <w:rsid w:val="0014790F"/>
    <w:rsid w:val="00151823"/>
    <w:rsid w:val="001520AC"/>
    <w:rsid w:val="001523E5"/>
    <w:rsid w:val="00154C76"/>
    <w:rsid w:val="001570F6"/>
    <w:rsid w:val="00157A53"/>
    <w:rsid w:val="00164562"/>
    <w:rsid w:val="00164BC7"/>
    <w:rsid w:val="00165B5B"/>
    <w:rsid w:val="00165E3D"/>
    <w:rsid w:val="0016757B"/>
    <w:rsid w:val="00170860"/>
    <w:rsid w:val="00170948"/>
    <w:rsid w:val="0017224D"/>
    <w:rsid w:val="0017365A"/>
    <w:rsid w:val="001752F0"/>
    <w:rsid w:val="00177A26"/>
    <w:rsid w:val="00181C8F"/>
    <w:rsid w:val="00183369"/>
    <w:rsid w:val="00187350"/>
    <w:rsid w:val="001903C5"/>
    <w:rsid w:val="00190965"/>
    <w:rsid w:val="0019261A"/>
    <w:rsid w:val="001942F3"/>
    <w:rsid w:val="00196E68"/>
    <w:rsid w:val="001A04C9"/>
    <w:rsid w:val="001A10FC"/>
    <w:rsid w:val="001A1547"/>
    <w:rsid w:val="001A42F3"/>
    <w:rsid w:val="001A4336"/>
    <w:rsid w:val="001A4734"/>
    <w:rsid w:val="001A511E"/>
    <w:rsid w:val="001A5355"/>
    <w:rsid w:val="001A6310"/>
    <w:rsid w:val="001A7340"/>
    <w:rsid w:val="001B063E"/>
    <w:rsid w:val="001B1CEF"/>
    <w:rsid w:val="001B374B"/>
    <w:rsid w:val="001B4D34"/>
    <w:rsid w:val="001B636D"/>
    <w:rsid w:val="001C25D1"/>
    <w:rsid w:val="001C2BDA"/>
    <w:rsid w:val="001C30F3"/>
    <w:rsid w:val="001C38DD"/>
    <w:rsid w:val="001C3F5F"/>
    <w:rsid w:val="001C4CCF"/>
    <w:rsid w:val="001C52B5"/>
    <w:rsid w:val="001C5A5E"/>
    <w:rsid w:val="001C64A9"/>
    <w:rsid w:val="001C6A31"/>
    <w:rsid w:val="001D0988"/>
    <w:rsid w:val="001D1F5A"/>
    <w:rsid w:val="001D3183"/>
    <w:rsid w:val="001D4B90"/>
    <w:rsid w:val="001D4E60"/>
    <w:rsid w:val="001D575D"/>
    <w:rsid w:val="001D79A7"/>
    <w:rsid w:val="001E0D1F"/>
    <w:rsid w:val="001E14C7"/>
    <w:rsid w:val="001E1E46"/>
    <w:rsid w:val="001E2BAD"/>
    <w:rsid w:val="001E49E9"/>
    <w:rsid w:val="001F094E"/>
    <w:rsid w:val="001F163E"/>
    <w:rsid w:val="001F2AB5"/>
    <w:rsid w:val="001F363D"/>
    <w:rsid w:val="001F667C"/>
    <w:rsid w:val="00201611"/>
    <w:rsid w:val="00203E35"/>
    <w:rsid w:val="00204FB5"/>
    <w:rsid w:val="00210EC9"/>
    <w:rsid w:val="00214526"/>
    <w:rsid w:val="00214ECA"/>
    <w:rsid w:val="002169D1"/>
    <w:rsid w:val="002204C5"/>
    <w:rsid w:val="00222FB5"/>
    <w:rsid w:val="00223179"/>
    <w:rsid w:val="0022737D"/>
    <w:rsid w:val="00227982"/>
    <w:rsid w:val="00230BF6"/>
    <w:rsid w:val="002316AE"/>
    <w:rsid w:val="00233DBE"/>
    <w:rsid w:val="00234C39"/>
    <w:rsid w:val="00234F0A"/>
    <w:rsid w:val="00235755"/>
    <w:rsid w:val="002371CA"/>
    <w:rsid w:val="00240371"/>
    <w:rsid w:val="00240B62"/>
    <w:rsid w:val="00240BFD"/>
    <w:rsid w:val="00241B94"/>
    <w:rsid w:val="00242E54"/>
    <w:rsid w:val="00244C06"/>
    <w:rsid w:val="00245912"/>
    <w:rsid w:val="00246F16"/>
    <w:rsid w:val="00247425"/>
    <w:rsid w:val="00251949"/>
    <w:rsid w:val="00255B76"/>
    <w:rsid w:val="00256A6D"/>
    <w:rsid w:val="00257EC4"/>
    <w:rsid w:val="0026267B"/>
    <w:rsid w:val="002627AB"/>
    <w:rsid w:val="00263090"/>
    <w:rsid w:val="002643BE"/>
    <w:rsid w:val="002647EB"/>
    <w:rsid w:val="00264DEA"/>
    <w:rsid w:val="00265E73"/>
    <w:rsid w:val="00267882"/>
    <w:rsid w:val="00271ABD"/>
    <w:rsid w:val="002728CA"/>
    <w:rsid w:val="00273AB5"/>
    <w:rsid w:val="00274ABE"/>
    <w:rsid w:val="00274C03"/>
    <w:rsid w:val="00276639"/>
    <w:rsid w:val="00276A5A"/>
    <w:rsid w:val="00276D3E"/>
    <w:rsid w:val="002838AB"/>
    <w:rsid w:val="00283930"/>
    <w:rsid w:val="0028393D"/>
    <w:rsid w:val="00283CC4"/>
    <w:rsid w:val="00284050"/>
    <w:rsid w:val="00285304"/>
    <w:rsid w:val="00285677"/>
    <w:rsid w:val="00287881"/>
    <w:rsid w:val="00290266"/>
    <w:rsid w:val="0029408B"/>
    <w:rsid w:val="00296776"/>
    <w:rsid w:val="002A015C"/>
    <w:rsid w:val="002A02D7"/>
    <w:rsid w:val="002A3A51"/>
    <w:rsid w:val="002A3B71"/>
    <w:rsid w:val="002A46F3"/>
    <w:rsid w:val="002A48EC"/>
    <w:rsid w:val="002A565B"/>
    <w:rsid w:val="002A7CDF"/>
    <w:rsid w:val="002B3078"/>
    <w:rsid w:val="002B4FD4"/>
    <w:rsid w:val="002B5B1F"/>
    <w:rsid w:val="002B71A1"/>
    <w:rsid w:val="002B7429"/>
    <w:rsid w:val="002B7620"/>
    <w:rsid w:val="002C0E54"/>
    <w:rsid w:val="002C15BC"/>
    <w:rsid w:val="002C1A17"/>
    <w:rsid w:val="002C1CE0"/>
    <w:rsid w:val="002C24A8"/>
    <w:rsid w:val="002C4A90"/>
    <w:rsid w:val="002C74C8"/>
    <w:rsid w:val="002C75AA"/>
    <w:rsid w:val="002C75DA"/>
    <w:rsid w:val="002D06DF"/>
    <w:rsid w:val="002D29BF"/>
    <w:rsid w:val="002D5428"/>
    <w:rsid w:val="002D5898"/>
    <w:rsid w:val="002D702B"/>
    <w:rsid w:val="002D76B8"/>
    <w:rsid w:val="002E2BE3"/>
    <w:rsid w:val="002E4A45"/>
    <w:rsid w:val="002E5553"/>
    <w:rsid w:val="002E688F"/>
    <w:rsid w:val="002E7994"/>
    <w:rsid w:val="002F284E"/>
    <w:rsid w:val="002F7027"/>
    <w:rsid w:val="0030074D"/>
    <w:rsid w:val="00302C67"/>
    <w:rsid w:val="0030410D"/>
    <w:rsid w:val="00304D7D"/>
    <w:rsid w:val="00305E28"/>
    <w:rsid w:val="003064C7"/>
    <w:rsid w:val="00307189"/>
    <w:rsid w:val="003117B0"/>
    <w:rsid w:val="00311BB7"/>
    <w:rsid w:val="00311F86"/>
    <w:rsid w:val="00313462"/>
    <w:rsid w:val="0031492F"/>
    <w:rsid w:val="00315E4B"/>
    <w:rsid w:val="00316F97"/>
    <w:rsid w:val="0031755C"/>
    <w:rsid w:val="0031790F"/>
    <w:rsid w:val="00320679"/>
    <w:rsid w:val="0032356B"/>
    <w:rsid w:val="0032400A"/>
    <w:rsid w:val="00324D30"/>
    <w:rsid w:val="00327782"/>
    <w:rsid w:val="0033058C"/>
    <w:rsid w:val="003306C6"/>
    <w:rsid w:val="003320EC"/>
    <w:rsid w:val="0033240B"/>
    <w:rsid w:val="0033254B"/>
    <w:rsid w:val="00332E7A"/>
    <w:rsid w:val="0033404F"/>
    <w:rsid w:val="00335A57"/>
    <w:rsid w:val="00336CCC"/>
    <w:rsid w:val="00337EF3"/>
    <w:rsid w:val="00340A78"/>
    <w:rsid w:val="003423C5"/>
    <w:rsid w:val="0034250A"/>
    <w:rsid w:val="003438E6"/>
    <w:rsid w:val="00344DDF"/>
    <w:rsid w:val="00345BA9"/>
    <w:rsid w:val="00346393"/>
    <w:rsid w:val="00347127"/>
    <w:rsid w:val="00347DD5"/>
    <w:rsid w:val="003505CD"/>
    <w:rsid w:val="00351571"/>
    <w:rsid w:val="00352AA9"/>
    <w:rsid w:val="00353994"/>
    <w:rsid w:val="00355B3F"/>
    <w:rsid w:val="00361ADA"/>
    <w:rsid w:val="003670B4"/>
    <w:rsid w:val="003750D5"/>
    <w:rsid w:val="003753F8"/>
    <w:rsid w:val="003773C3"/>
    <w:rsid w:val="00377D43"/>
    <w:rsid w:val="0038005B"/>
    <w:rsid w:val="0038052C"/>
    <w:rsid w:val="003809EF"/>
    <w:rsid w:val="00380BCE"/>
    <w:rsid w:val="00381F96"/>
    <w:rsid w:val="0038270C"/>
    <w:rsid w:val="00382CB1"/>
    <w:rsid w:val="00385198"/>
    <w:rsid w:val="003856A7"/>
    <w:rsid w:val="00387937"/>
    <w:rsid w:val="0039141F"/>
    <w:rsid w:val="0039258E"/>
    <w:rsid w:val="00396BC4"/>
    <w:rsid w:val="003A104D"/>
    <w:rsid w:val="003A154A"/>
    <w:rsid w:val="003A2B15"/>
    <w:rsid w:val="003A3078"/>
    <w:rsid w:val="003A3977"/>
    <w:rsid w:val="003A4B89"/>
    <w:rsid w:val="003A4D31"/>
    <w:rsid w:val="003A4F8E"/>
    <w:rsid w:val="003A5A36"/>
    <w:rsid w:val="003A60E5"/>
    <w:rsid w:val="003B0980"/>
    <w:rsid w:val="003B12F4"/>
    <w:rsid w:val="003B470F"/>
    <w:rsid w:val="003B49C7"/>
    <w:rsid w:val="003B7D5F"/>
    <w:rsid w:val="003C306F"/>
    <w:rsid w:val="003C3A2C"/>
    <w:rsid w:val="003C3BDA"/>
    <w:rsid w:val="003C4E2B"/>
    <w:rsid w:val="003C5017"/>
    <w:rsid w:val="003C5C67"/>
    <w:rsid w:val="003D0BC8"/>
    <w:rsid w:val="003D1D1B"/>
    <w:rsid w:val="003D2D3F"/>
    <w:rsid w:val="003D4A89"/>
    <w:rsid w:val="003D648F"/>
    <w:rsid w:val="003D667A"/>
    <w:rsid w:val="003D767B"/>
    <w:rsid w:val="003E5E8C"/>
    <w:rsid w:val="003E6A9E"/>
    <w:rsid w:val="003F0BCC"/>
    <w:rsid w:val="003F11EA"/>
    <w:rsid w:val="003F1DAB"/>
    <w:rsid w:val="003F2B02"/>
    <w:rsid w:val="003F523B"/>
    <w:rsid w:val="003F68A6"/>
    <w:rsid w:val="003F6C9F"/>
    <w:rsid w:val="00404885"/>
    <w:rsid w:val="0040506D"/>
    <w:rsid w:val="00406BAC"/>
    <w:rsid w:val="0040761F"/>
    <w:rsid w:val="00407AF4"/>
    <w:rsid w:val="0041028D"/>
    <w:rsid w:val="00411B11"/>
    <w:rsid w:val="00412C13"/>
    <w:rsid w:val="00412CB1"/>
    <w:rsid w:val="004144E6"/>
    <w:rsid w:val="00414892"/>
    <w:rsid w:val="0041526D"/>
    <w:rsid w:val="00416127"/>
    <w:rsid w:val="0041653D"/>
    <w:rsid w:val="00417198"/>
    <w:rsid w:val="00420066"/>
    <w:rsid w:val="00421DAE"/>
    <w:rsid w:val="00422E1A"/>
    <w:rsid w:val="00423578"/>
    <w:rsid w:val="00426248"/>
    <w:rsid w:val="004338E8"/>
    <w:rsid w:val="00434077"/>
    <w:rsid w:val="0043541B"/>
    <w:rsid w:val="00436454"/>
    <w:rsid w:val="004373C3"/>
    <w:rsid w:val="00444ACF"/>
    <w:rsid w:val="00444CFA"/>
    <w:rsid w:val="0044735E"/>
    <w:rsid w:val="00451634"/>
    <w:rsid w:val="00451784"/>
    <w:rsid w:val="0045260B"/>
    <w:rsid w:val="004547D5"/>
    <w:rsid w:val="00460174"/>
    <w:rsid w:val="00460C9F"/>
    <w:rsid w:val="00461B92"/>
    <w:rsid w:val="00466EF5"/>
    <w:rsid w:val="00466F88"/>
    <w:rsid w:val="0047133D"/>
    <w:rsid w:val="004716A4"/>
    <w:rsid w:val="00473D8B"/>
    <w:rsid w:val="004743F5"/>
    <w:rsid w:val="0047440D"/>
    <w:rsid w:val="004759D2"/>
    <w:rsid w:val="00475FBF"/>
    <w:rsid w:val="004766D9"/>
    <w:rsid w:val="004804C9"/>
    <w:rsid w:val="00480A19"/>
    <w:rsid w:val="00482AF2"/>
    <w:rsid w:val="00482ED6"/>
    <w:rsid w:val="004852D5"/>
    <w:rsid w:val="00485C31"/>
    <w:rsid w:val="004864E9"/>
    <w:rsid w:val="00487376"/>
    <w:rsid w:val="004879C7"/>
    <w:rsid w:val="00491332"/>
    <w:rsid w:val="00492F62"/>
    <w:rsid w:val="004940B1"/>
    <w:rsid w:val="0049448B"/>
    <w:rsid w:val="00494540"/>
    <w:rsid w:val="004953FC"/>
    <w:rsid w:val="00495885"/>
    <w:rsid w:val="00496D8B"/>
    <w:rsid w:val="00497ABB"/>
    <w:rsid w:val="004A2A2C"/>
    <w:rsid w:val="004A2C97"/>
    <w:rsid w:val="004A30CF"/>
    <w:rsid w:val="004A37F0"/>
    <w:rsid w:val="004A42F9"/>
    <w:rsid w:val="004A6DF2"/>
    <w:rsid w:val="004A7269"/>
    <w:rsid w:val="004B08BA"/>
    <w:rsid w:val="004B0A48"/>
    <w:rsid w:val="004B1426"/>
    <w:rsid w:val="004B17A9"/>
    <w:rsid w:val="004B2620"/>
    <w:rsid w:val="004B30C0"/>
    <w:rsid w:val="004B513A"/>
    <w:rsid w:val="004B5CA2"/>
    <w:rsid w:val="004B685F"/>
    <w:rsid w:val="004B6DC5"/>
    <w:rsid w:val="004C495A"/>
    <w:rsid w:val="004D13E1"/>
    <w:rsid w:val="004D191B"/>
    <w:rsid w:val="004D348C"/>
    <w:rsid w:val="004D653A"/>
    <w:rsid w:val="004E04CF"/>
    <w:rsid w:val="004E6FAE"/>
    <w:rsid w:val="004E7D19"/>
    <w:rsid w:val="004F0DB2"/>
    <w:rsid w:val="004F1D35"/>
    <w:rsid w:val="004F515A"/>
    <w:rsid w:val="0050048A"/>
    <w:rsid w:val="00500FA8"/>
    <w:rsid w:val="0050134E"/>
    <w:rsid w:val="005016C0"/>
    <w:rsid w:val="0050181C"/>
    <w:rsid w:val="00506BC9"/>
    <w:rsid w:val="00507DF5"/>
    <w:rsid w:val="00510F57"/>
    <w:rsid w:val="005118A0"/>
    <w:rsid w:val="005127C8"/>
    <w:rsid w:val="00513950"/>
    <w:rsid w:val="005139A1"/>
    <w:rsid w:val="00513C17"/>
    <w:rsid w:val="00513C64"/>
    <w:rsid w:val="0051418B"/>
    <w:rsid w:val="00514444"/>
    <w:rsid w:val="00517E5B"/>
    <w:rsid w:val="00520858"/>
    <w:rsid w:val="00522566"/>
    <w:rsid w:val="0052268F"/>
    <w:rsid w:val="00522EC1"/>
    <w:rsid w:val="00523B1E"/>
    <w:rsid w:val="00524009"/>
    <w:rsid w:val="005254C6"/>
    <w:rsid w:val="00526B07"/>
    <w:rsid w:val="00526F34"/>
    <w:rsid w:val="00527936"/>
    <w:rsid w:val="00533D8F"/>
    <w:rsid w:val="00535E20"/>
    <w:rsid w:val="00536895"/>
    <w:rsid w:val="00536CDA"/>
    <w:rsid w:val="00540422"/>
    <w:rsid w:val="005415A4"/>
    <w:rsid w:val="005437FC"/>
    <w:rsid w:val="005445E0"/>
    <w:rsid w:val="00546017"/>
    <w:rsid w:val="00546C8E"/>
    <w:rsid w:val="00546F0A"/>
    <w:rsid w:val="00547C40"/>
    <w:rsid w:val="005512DE"/>
    <w:rsid w:val="00552EB9"/>
    <w:rsid w:val="00553A67"/>
    <w:rsid w:val="005548F6"/>
    <w:rsid w:val="00554F37"/>
    <w:rsid w:val="00554F56"/>
    <w:rsid w:val="00556043"/>
    <w:rsid w:val="0055609F"/>
    <w:rsid w:val="0055611D"/>
    <w:rsid w:val="00556DE0"/>
    <w:rsid w:val="00556E11"/>
    <w:rsid w:val="00557D35"/>
    <w:rsid w:val="00560720"/>
    <w:rsid w:val="005609CA"/>
    <w:rsid w:val="00565E2A"/>
    <w:rsid w:val="00567147"/>
    <w:rsid w:val="0056725D"/>
    <w:rsid w:val="00567313"/>
    <w:rsid w:val="00567668"/>
    <w:rsid w:val="00567BAA"/>
    <w:rsid w:val="00570CB7"/>
    <w:rsid w:val="00572154"/>
    <w:rsid w:val="00572777"/>
    <w:rsid w:val="005734F5"/>
    <w:rsid w:val="00574412"/>
    <w:rsid w:val="00574A3B"/>
    <w:rsid w:val="0057710C"/>
    <w:rsid w:val="00577240"/>
    <w:rsid w:val="00580483"/>
    <w:rsid w:val="0058191A"/>
    <w:rsid w:val="00585D16"/>
    <w:rsid w:val="005867A4"/>
    <w:rsid w:val="005872CF"/>
    <w:rsid w:val="00587AA7"/>
    <w:rsid w:val="0059100E"/>
    <w:rsid w:val="0059315E"/>
    <w:rsid w:val="005952C6"/>
    <w:rsid w:val="00595829"/>
    <w:rsid w:val="00596B16"/>
    <w:rsid w:val="00597464"/>
    <w:rsid w:val="005A05D0"/>
    <w:rsid w:val="005A265B"/>
    <w:rsid w:val="005A400A"/>
    <w:rsid w:val="005A538E"/>
    <w:rsid w:val="005B3D22"/>
    <w:rsid w:val="005B522C"/>
    <w:rsid w:val="005C1922"/>
    <w:rsid w:val="005C381D"/>
    <w:rsid w:val="005C488C"/>
    <w:rsid w:val="005C48F6"/>
    <w:rsid w:val="005C4CD5"/>
    <w:rsid w:val="005C513E"/>
    <w:rsid w:val="005D1AB5"/>
    <w:rsid w:val="005D1CF7"/>
    <w:rsid w:val="005D473A"/>
    <w:rsid w:val="005D4902"/>
    <w:rsid w:val="005D6CAB"/>
    <w:rsid w:val="005D6D0A"/>
    <w:rsid w:val="005E17F6"/>
    <w:rsid w:val="005E1C5D"/>
    <w:rsid w:val="005E28AD"/>
    <w:rsid w:val="005E2E0B"/>
    <w:rsid w:val="005E428D"/>
    <w:rsid w:val="005F0AAD"/>
    <w:rsid w:val="005F11A4"/>
    <w:rsid w:val="005F1E9E"/>
    <w:rsid w:val="005F4111"/>
    <w:rsid w:val="005F4E7E"/>
    <w:rsid w:val="005F4F6C"/>
    <w:rsid w:val="005F57BD"/>
    <w:rsid w:val="00601BFF"/>
    <w:rsid w:val="0060340B"/>
    <w:rsid w:val="00604084"/>
    <w:rsid w:val="00604888"/>
    <w:rsid w:val="006068F2"/>
    <w:rsid w:val="00607747"/>
    <w:rsid w:val="006079DB"/>
    <w:rsid w:val="00611E10"/>
    <w:rsid w:val="00612311"/>
    <w:rsid w:val="00614B82"/>
    <w:rsid w:val="006153BB"/>
    <w:rsid w:val="006244BD"/>
    <w:rsid w:val="0062584E"/>
    <w:rsid w:val="00625BA6"/>
    <w:rsid w:val="006266A1"/>
    <w:rsid w:val="006268C8"/>
    <w:rsid w:val="00631C00"/>
    <w:rsid w:val="006347BF"/>
    <w:rsid w:val="00636246"/>
    <w:rsid w:val="00636E77"/>
    <w:rsid w:val="00637AE6"/>
    <w:rsid w:val="00640AFD"/>
    <w:rsid w:val="00640F28"/>
    <w:rsid w:val="00642DAE"/>
    <w:rsid w:val="00643474"/>
    <w:rsid w:val="006529CE"/>
    <w:rsid w:val="00652AEB"/>
    <w:rsid w:val="00652D93"/>
    <w:rsid w:val="00654CC3"/>
    <w:rsid w:val="006579FD"/>
    <w:rsid w:val="00657FF2"/>
    <w:rsid w:val="006600EB"/>
    <w:rsid w:val="00670615"/>
    <w:rsid w:val="00672776"/>
    <w:rsid w:val="006747AA"/>
    <w:rsid w:val="006751AF"/>
    <w:rsid w:val="00677051"/>
    <w:rsid w:val="006807F3"/>
    <w:rsid w:val="00682590"/>
    <w:rsid w:val="00682BBC"/>
    <w:rsid w:val="00683A36"/>
    <w:rsid w:val="00683EFC"/>
    <w:rsid w:val="00684C83"/>
    <w:rsid w:val="00685DE8"/>
    <w:rsid w:val="006871CC"/>
    <w:rsid w:val="00687416"/>
    <w:rsid w:val="006878B2"/>
    <w:rsid w:val="0069104F"/>
    <w:rsid w:val="006968D8"/>
    <w:rsid w:val="00696BD1"/>
    <w:rsid w:val="00697C9B"/>
    <w:rsid w:val="00697E34"/>
    <w:rsid w:val="006A0C17"/>
    <w:rsid w:val="006A12F4"/>
    <w:rsid w:val="006A1408"/>
    <w:rsid w:val="006A1DF4"/>
    <w:rsid w:val="006A320D"/>
    <w:rsid w:val="006A325D"/>
    <w:rsid w:val="006B0E9B"/>
    <w:rsid w:val="006B1E39"/>
    <w:rsid w:val="006B32B7"/>
    <w:rsid w:val="006B573D"/>
    <w:rsid w:val="006B7A40"/>
    <w:rsid w:val="006C0921"/>
    <w:rsid w:val="006C2570"/>
    <w:rsid w:val="006C2C2C"/>
    <w:rsid w:val="006C6615"/>
    <w:rsid w:val="006C7042"/>
    <w:rsid w:val="006C7BC4"/>
    <w:rsid w:val="006D2871"/>
    <w:rsid w:val="006D6261"/>
    <w:rsid w:val="006D730A"/>
    <w:rsid w:val="006D78AB"/>
    <w:rsid w:val="006E2095"/>
    <w:rsid w:val="006E712A"/>
    <w:rsid w:val="006E7435"/>
    <w:rsid w:val="006E7ED3"/>
    <w:rsid w:val="006F1D11"/>
    <w:rsid w:val="006F473B"/>
    <w:rsid w:val="006F5147"/>
    <w:rsid w:val="006F6B5B"/>
    <w:rsid w:val="006F7E04"/>
    <w:rsid w:val="007015D9"/>
    <w:rsid w:val="0071061D"/>
    <w:rsid w:val="00710E39"/>
    <w:rsid w:val="00711D0C"/>
    <w:rsid w:val="00714FDE"/>
    <w:rsid w:val="00716DB9"/>
    <w:rsid w:val="00722ECB"/>
    <w:rsid w:val="0072429E"/>
    <w:rsid w:val="00725CE2"/>
    <w:rsid w:val="00725E3E"/>
    <w:rsid w:val="00727B71"/>
    <w:rsid w:val="00727EBC"/>
    <w:rsid w:val="00730465"/>
    <w:rsid w:val="007312FA"/>
    <w:rsid w:val="00731AEF"/>
    <w:rsid w:val="007324C7"/>
    <w:rsid w:val="00740E2D"/>
    <w:rsid w:val="00741D68"/>
    <w:rsid w:val="007424D7"/>
    <w:rsid w:val="007440B6"/>
    <w:rsid w:val="007453AA"/>
    <w:rsid w:val="00746BBD"/>
    <w:rsid w:val="00747A94"/>
    <w:rsid w:val="00750138"/>
    <w:rsid w:val="0075062B"/>
    <w:rsid w:val="00751CEF"/>
    <w:rsid w:val="007547EB"/>
    <w:rsid w:val="00754D20"/>
    <w:rsid w:val="007574CB"/>
    <w:rsid w:val="00760004"/>
    <w:rsid w:val="00760CA0"/>
    <w:rsid w:val="00760CD7"/>
    <w:rsid w:val="00762A06"/>
    <w:rsid w:val="00763631"/>
    <w:rsid w:val="00772D60"/>
    <w:rsid w:val="00777FB4"/>
    <w:rsid w:val="00777FCE"/>
    <w:rsid w:val="007840F3"/>
    <w:rsid w:val="00784133"/>
    <w:rsid w:val="00784677"/>
    <w:rsid w:val="007849A6"/>
    <w:rsid w:val="0078505D"/>
    <w:rsid w:val="00785E52"/>
    <w:rsid w:val="007865AD"/>
    <w:rsid w:val="00786FBD"/>
    <w:rsid w:val="0078741B"/>
    <w:rsid w:val="007914FF"/>
    <w:rsid w:val="00792DA9"/>
    <w:rsid w:val="00796C2F"/>
    <w:rsid w:val="00797B00"/>
    <w:rsid w:val="00797D02"/>
    <w:rsid w:val="007A120A"/>
    <w:rsid w:val="007A193C"/>
    <w:rsid w:val="007A2BDA"/>
    <w:rsid w:val="007A2EAD"/>
    <w:rsid w:val="007A5226"/>
    <w:rsid w:val="007A6569"/>
    <w:rsid w:val="007B0108"/>
    <w:rsid w:val="007B1B3D"/>
    <w:rsid w:val="007B3233"/>
    <w:rsid w:val="007B415C"/>
    <w:rsid w:val="007B5EC8"/>
    <w:rsid w:val="007B652D"/>
    <w:rsid w:val="007B66B8"/>
    <w:rsid w:val="007B6CF2"/>
    <w:rsid w:val="007B7601"/>
    <w:rsid w:val="007B78FC"/>
    <w:rsid w:val="007C03D0"/>
    <w:rsid w:val="007C2812"/>
    <w:rsid w:val="007C5608"/>
    <w:rsid w:val="007C6993"/>
    <w:rsid w:val="007C7B8C"/>
    <w:rsid w:val="007D1B3F"/>
    <w:rsid w:val="007D316E"/>
    <w:rsid w:val="007D32C8"/>
    <w:rsid w:val="007D4287"/>
    <w:rsid w:val="007D432E"/>
    <w:rsid w:val="007D45CA"/>
    <w:rsid w:val="007D60B0"/>
    <w:rsid w:val="007E0818"/>
    <w:rsid w:val="007E09F5"/>
    <w:rsid w:val="007E0B7A"/>
    <w:rsid w:val="007E1B3F"/>
    <w:rsid w:val="007E245A"/>
    <w:rsid w:val="007E325B"/>
    <w:rsid w:val="007E5813"/>
    <w:rsid w:val="007E640B"/>
    <w:rsid w:val="007E67AC"/>
    <w:rsid w:val="007E692C"/>
    <w:rsid w:val="007F05CA"/>
    <w:rsid w:val="007F4DD3"/>
    <w:rsid w:val="007F5E2D"/>
    <w:rsid w:val="007F6BFF"/>
    <w:rsid w:val="007F70AC"/>
    <w:rsid w:val="007F74B7"/>
    <w:rsid w:val="007F79C8"/>
    <w:rsid w:val="0080047F"/>
    <w:rsid w:val="00800A2E"/>
    <w:rsid w:val="00801228"/>
    <w:rsid w:val="00802B2C"/>
    <w:rsid w:val="008037B2"/>
    <w:rsid w:val="00803C9C"/>
    <w:rsid w:val="00803CCF"/>
    <w:rsid w:val="00804751"/>
    <w:rsid w:val="0080764B"/>
    <w:rsid w:val="00811101"/>
    <w:rsid w:val="0081145B"/>
    <w:rsid w:val="00812C2B"/>
    <w:rsid w:val="00813DB6"/>
    <w:rsid w:val="008150BD"/>
    <w:rsid w:val="00816444"/>
    <w:rsid w:val="008176D8"/>
    <w:rsid w:val="00822A05"/>
    <w:rsid w:val="00822F47"/>
    <w:rsid w:val="008242B1"/>
    <w:rsid w:val="0082625C"/>
    <w:rsid w:val="0082647E"/>
    <w:rsid w:val="0082651F"/>
    <w:rsid w:val="00826D01"/>
    <w:rsid w:val="00826F0A"/>
    <w:rsid w:val="00830164"/>
    <w:rsid w:val="00833250"/>
    <w:rsid w:val="00833291"/>
    <w:rsid w:val="00834C4A"/>
    <w:rsid w:val="00837DCA"/>
    <w:rsid w:val="008406BC"/>
    <w:rsid w:val="008419F1"/>
    <w:rsid w:val="008428ED"/>
    <w:rsid w:val="00842B50"/>
    <w:rsid w:val="008437C5"/>
    <w:rsid w:val="00843A5D"/>
    <w:rsid w:val="00844780"/>
    <w:rsid w:val="008449D2"/>
    <w:rsid w:val="008449EE"/>
    <w:rsid w:val="00846A91"/>
    <w:rsid w:val="00847398"/>
    <w:rsid w:val="00850309"/>
    <w:rsid w:val="0085119F"/>
    <w:rsid w:val="00851D93"/>
    <w:rsid w:val="00853030"/>
    <w:rsid w:val="008566AA"/>
    <w:rsid w:val="00857C10"/>
    <w:rsid w:val="00860150"/>
    <w:rsid w:val="00861E79"/>
    <w:rsid w:val="00862042"/>
    <w:rsid w:val="008627E6"/>
    <w:rsid w:val="00863B05"/>
    <w:rsid w:val="00865158"/>
    <w:rsid w:val="00874A38"/>
    <w:rsid w:val="0088187B"/>
    <w:rsid w:val="0088222A"/>
    <w:rsid w:val="0088278B"/>
    <w:rsid w:val="00882BEB"/>
    <w:rsid w:val="00886360"/>
    <w:rsid w:val="00887C2A"/>
    <w:rsid w:val="008901B0"/>
    <w:rsid w:val="008911AB"/>
    <w:rsid w:val="008924F1"/>
    <w:rsid w:val="008930F8"/>
    <w:rsid w:val="0089443A"/>
    <w:rsid w:val="008947A7"/>
    <w:rsid w:val="008954BD"/>
    <w:rsid w:val="0089564E"/>
    <w:rsid w:val="00897811"/>
    <w:rsid w:val="008A0679"/>
    <w:rsid w:val="008A1000"/>
    <w:rsid w:val="008A2FE1"/>
    <w:rsid w:val="008A3607"/>
    <w:rsid w:val="008A361B"/>
    <w:rsid w:val="008A4795"/>
    <w:rsid w:val="008A494A"/>
    <w:rsid w:val="008A4BD0"/>
    <w:rsid w:val="008A52B1"/>
    <w:rsid w:val="008A687B"/>
    <w:rsid w:val="008A6FC2"/>
    <w:rsid w:val="008B0661"/>
    <w:rsid w:val="008B4A1F"/>
    <w:rsid w:val="008B5B70"/>
    <w:rsid w:val="008B6DF3"/>
    <w:rsid w:val="008B7958"/>
    <w:rsid w:val="008C0447"/>
    <w:rsid w:val="008C1718"/>
    <w:rsid w:val="008C2421"/>
    <w:rsid w:val="008C2B63"/>
    <w:rsid w:val="008C53D5"/>
    <w:rsid w:val="008C63DF"/>
    <w:rsid w:val="008D0B26"/>
    <w:rsid w:val="008D1072"/>
    <w:rsid w:val="008D33D4"/>
    <w:rsid w:val="008D3EFA"/>
    <w:rsid w:val="008D66F6"/>
    <w:rsid w:val="008E10D1"/>
    <w:rsid w:val="008E2929"/>
    <w:rsid w:val="008E5267"/>
    <w:rsid w:val="008E5D4F"/>
    <w:rsid w:val="008E643C"/>
    <w:rsid w:val="008E7D6B"/>
    <w:rsid w:val="008F1068"/>
    <w:rsid w:val="008F2F6A"/>
    <w:rsid w:val="008F4F06"/>
    <w:rsid w:val="008F5900"/>
    <w:rsid w:val="008F7D3D"/>
    <w:rsid w:val="009026EB"/>
    <w:rsid w:val="00903336"/>
    <w:rsid w:val="0090501D"/>
    <w:rsid w:val="00905E92"/>
    <w:rsid w:val="0090716D"/>
    <w:rsid w:val="009079FD"/>
    <w:rsid w:val="00907CD2"/>
    <w:rsid w:val="00911849"/>
    <w:rsid w:val="009118B5"/>
    <w:rsid w:val="0091192E"/>
    <w:rsid w:val="00913439"/>
    <w:rsid w:val="00920B0D"/>
    <w:rsid w:val="00920CC0"/>
    <w:rsid w:val="009218D6"/>
    <w:rsid w:val="009234E5"/>
    <w:rsid w:val="00924208"/>
    <w:rsid w:val="00925C1D"/>
    <w:rsid w:val="00926EDE"/>
    <w:rsid w:val="00927BFA"/>
    <w:rsid w:val="00931A4D"/>
    <w:rsid w:val="0093229C"/>
    <w:rsid w:val="00932339"/>
    <w:rsid w:val="00933F1F"/>
    <w:rsid w:val="009340B7"/>
    <w:rsid w:val="00937EBA"/>
    <w:rsid w:val="00940857"/>
    <w:rsid w:val="00941F81"/>
    <w:rsid w:val="00942541"/>
    <w:rsid w:val="009434E7"/>
    <w:rsid w:val="00943EC2"/>
    <w:rsid w:val="00943F7C"/>
    <w:rsid w:val="00944349"/>
    <w:rsid w:val="00944BF8"/>
    <w:rsid w:val="00944DAE"/>
    <w:rsid w:val="00944DEB"/>
    <w:rsid w:val="009458A5"/>
    <w:rsid w:val="0094766E"/>
    <w:rsid w:val="00952CED"/>
    <w:rsid w:val="00953F12"/>
    <w:rsid w:val="0095408A"/>
    <w:rsid w:val="0095602A"/>
    <w:rsid w:val="00956771"/>
    <w:rsid w:val="0095731D"/>
    <w:rsid w:val="00960CF0"/>
    <w:rsid w:val="00960E7E"/>
    <w:rsid w:val="00961A6C"/>
    <w:rsid w:val="00961CDC"/>
    <w:rsid w:val="00963756"/>
    <w:rsid w:val="00967ED1"/>
    <w:rsid w:val="00970C12"/>
    <w:rsid w:val="00972051"/>
    <w:rsid w:val="0097276F"/>
    <w:rsid w:val="00972FA5"/>
    <w:rsid w:val="00982E81"/>
    <w:rsid w:val="00984DF9"/>
    <w:rsid w:val="0099172E"/>
    <w:rsid w:val="00993F8D"/>
    <w:rsid w:val="00994202"/>
    <w:rsid w:val="00997BED"/>
    <w:rsid w:val="00997D3B"/>
    <w:rsid w:val="009A1475"/>
    <w:rsid w:val="009A1D07"/>
    <w:rsid w:val="009A3B51"/>
    <w:rsid w:val="009A67E4"/>
    <w:rsid w:val="009A69C1"/>
    <w:rsid w:val="009A7328"/>
    <w:rsid w:val="009B1133"/>
    <w:rsid w:val="009B1C4E"/>
    <w:rsid w:val="009B1C65"/>
    <w:rsid w:val="009B2AE9"/>
    <w:rsid w:val="009B4DDE"/>
    <w:rsid w:val="009B69A4"/>
    <w:rsid w:val="009B75E3"/>
    <w:rsid w:val="009C046C"/>
    <w:rsid w:val="009C1BBD"/>
    <w:rsid w:val="009C2E7B"/>
    <w:rsid w:val="009C31C1"/>
    <w:rsid w:val="009C566F"/>
    <w:rsid w:val="009C5991"/>
    <w:rsid w:val="009C5D6D"/>
    <w:rsid w:val="009D169C"/>
    <w:rsid w:val="009D19A7"/>
    <w:rsid w:val="009D1E05"/>
    <w:rsid w:val="009D24A5"/>
    <w:rsid w:val="009D2974"/>
    <w:rsid w:val="009D4248"/>
    <w:rsid w:val="009D5FE5"/>
    <w:rsid w:val="009D7DA8"/>
    <w:rsid w:val="009D7FBB"/>
    <w:rsid w:val="009E2745"/>
    <w:rsid w:val="009E5406"/>
    <w:rsid w:val="009F1276"/>
    <w:rsid w:val="009F12A7"/>
    <w:rsid w:val="009F29E9"/>
    <w:rsid w:val="009F2AAE"/>
    <w:rsid w:val="009F2F12"/>
    <w:rsid w:val="009F411D"/>
    <w:rsid w:val="009F69B7"/>
    <w:rsid w:val="00A00B1F"/>
    <w:rsid w:val="00A012A1"/>
    <w:rsid w:val="00A01468"/>
    <w:rsid w:val="00A01DAF"/>
    <w:rsid w:val="00A0409E"/>
    <w:rsid w:val="00A04BAC"/>
    <w:rsid w:val="00A0752F"/>
    <w:rsid w:val="00A07A8E"/>
    <w:rsid w:val="00A113A2"/>
    <w:rsid w:val="00A117B1"/>
    <w:rsid w:val="00A12670"/>
    <w:rsid w:val="00A15AD2"/>
    <w:rsid w:val="00A15BFA"/>
    <w:rsid w:val="00A17AE6"/>
    <w:rsid w:val="00A17E74"/>
    <w:rsid w:val="00A17ED9"/>
    <w:rsid w:val="00A26B3D"/>
    <w:rsid w:val="00A27217"/>
    <w:rsid w:val="00A342E4"/>
    <w:rsid w:val="00A345D7"/>
    <w:rsid w:val="00A34D96"/>
    <w:rsid w:val="00A351E2"/>
    <w:rsid w:val="00A35469"/>
    <w:rsid w:val="00A3578E"/>
    <w:rsid w:val="00A36502"/>
    <w:rsid w:val="00A41814"/>
    <w:rsid w:val="00A42B52"/>
    <w:rsid w:val="00A43944"/>
    <w:rsid w:val="00A44D23"/>
    <w:rsid w:val="00A458B9"/>
    <w:rsid w:val="00A50C1A"/>
    <w:rsid w:val="00A532C4"/>
    <w:rsid w:val="00A53AA0"/>
    <w:rsid w:val="00A544C8"/>
    <w:rsid w:val="00A550CE"/>
    <w:rsid w:val="00A55270"/>
    <w:rsid w:val="00A557CF"/>
    <w:rsid w:val="00A5782D"/>
    <w:rsid w:val="00A6085E"/>
    <w:rsid w:val="00A61D2A"/>
    <w:rsid w:val="00A621D2"/>
    <w:rsid w:val="00A62541"/>
    <w:rsid w:val="00A627E8"/>
    <w:rsid w:val="00A63130"/>
    <w:rsid w:val="00A633A3"/>
    <w:rsid w:val="00A64737"/>
    <w:rsid w:val="00A65C4F"/>
    <w:rsid w:val="00A66DA7"/>
    <w:rsid w:val="00A70B5C"/>
    <w:rsid w:val="00A71D00"/>
    <w:rsid w:val="00A738E2"/>
    <w:rsid w:val="00A73ED7"/>
    <w:rsid w:val="00A76132"/>
    <w:rsid w:val="00A76227"/>
    <w:rsid w:val="00A76AD6"/>
    <w:rsid w:val="00A814E0"/>
    <w:rsid w:val="00A8235B"/>
    <w:rsid w:val="00A82814"/>
    <w:rsid w:val="00A82FFA"/>
    <w:rsid w:val="00A84AB3"/>
    <w:rsid w:val="00A879C9"/>
    <w:rsid w:val="00A9023D"/>
    <w:rsid w:val="00A91119"/>
    <w:rsid w:val="00A94634"/>
    <w:rsid w:val="00A94987"/>
    <w:rsid w:val="00A97BD4"/>
    <w:rsid w:val="00AA0F90"/>
    <w:rsid w:val="00AA1A1D"/>
    <w:rsid w:val="00AA1CBE"/>
    <w:rsid w:val="00AA3A1F"/>
    <w:rsid w:val="00AA5E2D"/>
    <w:rsid w:val="00AA6538"/>
    <w:rsid w:val="00AB1848"/>
    <w:rsid w:val="00AB3E8A"/>
    <w:rsid w:val="00AB3E9C"/>
    <w:rsid w:val="00AC202F"/>
    <w:rsid w:val="00AC28A2"/>
    <w:rsid w:val="00AC323C"/>
    <w:rsid w:val="00AC39F1"/>
    <w:rsid w:val="00AC46B6"/>
    <w:rsid w:val="00AC7010"/>
    <w:rsid w:val="00AD1613"/>
    <w:rsid w:val="00AD1FCF"/>
    <w:rsid w:val="00AD3548"/>
    <w:rsid w:val="00AD44BF"/>
    <w:rsid w:val="00AD7C24"/>
    <w:rsid w:val="00AE565F"/>
    <w:rsid w:val="00AE70D0"/>
    <w:rsid w:val="00AE7E51"/>
    <w:rsid w:val="00AF006F"/>
    <w:rsid w:val="00AF18CC"/>
    <w:rsid w:val="00AF2186"/>
    <w:rsid w:val="00AF3671"/>
    <w:rsid w:val="00AF36FB"/>
    <w:rsid w:val="00AF3D56"/>
    <w:rsid w:val="00AF3E63"/>
    <w:rsid w:val="00AF54A9"/>
    <w:rsid w:val="00AF75F5"/>
    <w:rsid w:val="00AF7A01"/>
    <w:rsid w:val="00B03BE7"/>
    <w:rsid w:val="00B04CE6"/>
    <w:rsid w:val="00B065A2"/>
    <w:rsid w:val="00B06A02"/>
    <w:rsid w:val="00B11680"/>
    <w:rsid w:val="00B123AD"/>
    <w:rsid w:val="00B13C1F"/>
    <w:rsid w:val="00B13C29"/>
    <w:rsid w:val="00B14688"/>
    <w:rsid w:val="00B15780"/>
    <w:rsid w:val="00B20F74"/>
    <w:rsid w:val="00B2176C"/>
    <w:rsid w:val="00B21E9E"/>
    <w:rsid w:val="00B23542"/>
    <w:rsid w:val="00B23C0E"/>
    <w:rsid w:val="00B24ADB"/>
    <w:rsid w:val="00B275CA"/>
    <w:rsid w:val="00B3208E"/>
    <w:rsid w:val="00B34999"/>
    <w:rsid w:val="00B3667D"/>
    <w:rsid w:val="00B43A68"/>
    <w:rsid w:val="00B43EA9"/>
    <w:rsid w:val="00B45D30"/>
    <w:rsid w:val="00B526B3"/>
    <w:rsid w:val="00B528A9"/>
    <w:rsid w:val="00B53BE8"/>
    <w:rsid w:val="00B5499E"/>
    <w:rsid w:val="00B554F8"/>
    <w:rsid w:val="00B56740"/>
    <w:rsid w:val="00B56BDE"/>
    <w:rsid w:val="00B60B99"/>
    <w:rsid w:val="00B61A31"/>
    <w:rsid w:val="00B6395A"/>
    <w:rsid w:val="00B63B56"/>
    <w:rsid w:val="00B675C4"/>
    <w:rsid w:val="00B7059A"/>
    <w:rsid w:val="00B72304"/>
    <w:rsid w:val="00B7275B"/>
    <w:rsid w:val="00B72B92"/>
    <w:rsid w:val="00B747ED"/>
    <w:rsid w:val="00B75F5C"/>
    <w:rsid w:val="00B76815"/>
    <w:rsid w:val="00B8155B"/>
    <w:rsid w:val="00B816DF"/>
    <w:rsid w:val="00B81F75"/>
    <w:rsid w:val="00B82036"/>
    <w:rsid w:val="00B8382B"/>
    <w:rsid w:val="00B87070"/>
    <w:rsid w:val="00B871DB"/>
    <w:rsid w:val="00B87386"/>
    <w:rsid w:val="00B87DD2"/>
    <w:rsid w:val="00B90563"/>
    <w:rsid w:val="00B90A49"/>
    <w:rsid w:val="00B92E13"/>
    <w:rsid w:val="00B947EC"/>
    <w:rsid w:val="00B9501B"/>
    <w:rsid w:val="00B95917"/>
    <w:rsid w:val="00B96DE3"/>
    <w:rsid w:val="00BA1D87"/>
    <w:rsid w:val="00BA3315"/>
    <w:rsid w:val="00BA57B3"/>
    <w:rsid w:val="00BB0491"/>
    <w:rsid w:val="00BB1EB3"/>
    <w:rsid w:val="00BB25FD"/>
    <w:rsid w:val="00BB2749"/>
    <w:rsid w:val="00BB2AE7"/>
    <w:rsid w:val="00BB57A4"/>
    <w:rsid w:val="00BB6E0A"/>
    <w:rsid w:val="00BB766D"/>
    <w:rsid w:val="00BB7742"/>
    <w:rsid w:val="00BC4497"/>
    <w:rsid w:val="00BC4745"/>
    <w:rsid w:val="00BC49EE"/>
    <w:rsid w:val="00BC4B07"/>
    <w:rsid w:val="00BD0E8D"/>
    <w:rsid w:val="00BD2E33"/>
    <w:rsid w:val="00BD31AA"/>
    <w:rsid w:val="00BD5F5A"/>
    <w:rsid w:val="00BD6C75"/>
    <w:rsid w:val="00BE06B1"/>
    <w:rsid w:val="00BE0843"/>
    <w:rsid w:val="00BE199C"/>
    <w:rsid w:val="00BE1D33"/>
    <w:rsid w:val="00BE2407"/>
    <w:rsid w:val="00BE3402"/>
    <w:rsid w:val="00BE654E"/>
    <w:rsid w:val="00BE7F3A"/>
    <w:rsid w:val="00BF0A45"/>
    <w:rsid w:val="00BF15E1"/>
    <w:rsid w:val="00BF4DFD"/>
    <w:rsid w:val="00BF5F53"/>
    <w:rsid w:val="00C01C0F"/>
    <w:rsid w:val="00C02560"/>
    <w:rsid w:val="00C05BA9"/>
    <w:rsid w:val="00C065F0"/>
    <w:rsid w:val="00C06998"/>
    <w:rsid w:val="00C06C20"/>
    <w:rsid w:val="00C118D0"/>
    <w:rsid w:val="00C137A7"/>
    <w:rsid w:val="00C16F5B"/>
    <w:rsid w:val="00C2079B"/>
    <w:rsid w:val="00C207E1"/>
    <w:rsid w:val="00C21DFA"/>
    <w:rsid w:val="00C21E94"/>
    <w:rsid w:val="00C225A9"/>
    <w:rsid w:val="00C2604E"/>
    <w:rsid w:val="00C268C9"/>
    <w:rsid w:val="00C30322"/>
    <w:rsid w:val="00C3046C"/>
    <w:rsid w:val="00C30B87"/>
    <w:rsid w:val="00C3145C"/>
    <w:rsid w:val="00C31E17"/>
    <w:rsid w:val="00C3351B"/>
    <w:rsid w:val="00C335BF"/>
    <w:rsid w:val="00C336EE"/>
    <w:rsid w:val="00C33939"/>
    <w:rsid w:val="00C34A67"/>
    <w:rsid w:val="00C34DF4"/>
    <w:rsid w:val="00C354B0"/>
    <w:rsid w:val="00C40961"/>
    <w:rsid w:val="00C40B08"/>
    <w:rsid w:val="00C419DE"/>
    <w:rsid w:val="00C42D85"/>
    <w:rsid w:val="00C43968"/>
    <w:rsid w:val="00C45D3F"/>
    <w:rsid w:val="00C46AFD"/>
    <w:rsid w:val="00C4740B"/>
    <w:rsid w:val="00C51029"/>
    <w:rsid w:val="00C5131C"/>
    <w:rsid w:val="00C531E0"/>
    <w:rsid w:val="00C53BAC"/>
    <w:rsid w:val="00C53D7D"/>
    <w:rsid w:val="00C54386"/>
    <w:rsid w:val="00C54992"/>
    <w:rsid w:val="00C5519E"/>
    <w:rsid w:val="00C5647E"/>
    <w:rsid w:val="00C577B6"/>
    <w:rsid w:val="00C57D01"/>
    <w:rsid w:val="00C61AF4"/>
    <w:rsid w:val="00C631D9"/>
    <w:rsid w:val="00C6381B"/>
    <w:rsid w:val="00C65810"/>
    <w:rsid w:val="00C65FD8"/>
    <w:rsid w:val="00C67D3C"/>
    <w:rsid w:val="00C7185D"/>
    <w:rsid w:val="00C71F1D"/>
    <w:rsid w:val="00C75476"/>
    <w:rsid w:val="00C76446"/>
    <w:rsid w:val="00C77213"/>
    <w:rsid w:val="00C805E2"/>
    <w:rsid w:val="00C80E03"/>
    <w:rsid w:val="00C815FB"/>
    <w:rsid w:val="00C81BB2"/>
    <w:rsid w:val="00C830D3"/>
    <w:rsid w:val="00C861C8"/>
    <w:rsid w:val="00C861E5"/>
    <w:rsid w:val="00C863BC"/>
    <w:rsid w:val="00C91C93"/>
    <w:rsid w:val="00C92E57"/>
    <w:rsid w:val="00C95659"/>
    <w:rsid w:val="00CA0391"/>
    <w:rsid w:val="00CA0BCD"/>
    <w:rsid w:val="00CA28D7"/>
    <w:rsid w:val="00CA3901"/>
    <w:rsid w:val="00CA582D"/>
    <w:rsid w:val="00CA6610"/>
    <w:rsid w:val="00CA6619"/>
    <w:rsid w:val="00CA7269"/>
    <w:rsid w:val="00CA73B6"/>
    <w:rsid w:val="00CB3266"/>
    <w:rsid w:val="00CB5FD2"/>
    <w:rsid w:val="00CB643D"/>
    <w:rsid w:val="00CC2896"/>
    <w:rsid w:val="00CC2B25"/>
    <w:rsid w:val="00CC3522"/>
    <w:rsid w:val="00CC374A"/>
    <w:rsid w:val="00CC5061"/>
    <w:rsid w:val="00CC5AB7"/>
    <w:rsid w:val="00CD0F92"/>
    <w:rsid w:val="00CD2397"/>
    <w:rsid w:val="00CD33FE"/>
    <w:rsid w:val="00CD3EF0"/>
    <w:rsid w:val="00CD558C"/>
    <w:rsid w:val="00CE0183"/>
    <w:rsid w:val="00CE053C"/>
    <w:rsid w:val="00CE0DAA"/>
    <w:rsid w:val="00CE3B07"/>
    <w:rsid w:val="00CE4C88"/>
    <w:rsid w:val="00CE4CE5"/>
    <w:rsid w:val="00CE5054"/>
    <w:rsid w:val="00CE524C"/>
    <w:rsid w:val="00CE71D6"/>
    <w:rsid w:val="00CF0355"/>
    <w:rsid w:val="00CF0521"/>
    <w:rsid w:val="00CF1957"/>
    <w:rsid w:val="00CF67DA"/>
    <w:rsid w:val="00CF7157"/>
    <w:rsid w:val="00CF72B9"/>
    <w:rsid w:val="00D005FB"/>
    <w:rsid w:val="00D01C3E"/>
    <w:rsid w:val="00D01D14"/>
    <w:rsid w:val="00D0211F"/>
    <w:rsid w:val="00D03044"/>
    <w:rsid w:val="00D05326"/>
    <w:rsid w:val="00D0598A"/>
    <w:rsid w:val="00D10070"/>
    <w:rsid w:val="00D12891"/>
    <w:rsid w:val="00D15228"/>
    <w:rsid w:val="00D16862"/>
    <w:rsid w:val="00D16C11"/>
    <w:rsid w:val="00D17EDA"/>
    <w:rsid w:val="00D17FE2"/>
    <w:rsid w:val="00D21589"/>
    <w:rsid w:val="00D2203B"/>
    <w:rsid w:val="00D23EB2"/>
    <w:rsid w:val="00D2406B"/>
    <w:rsid w:val="00D24B75"/>
    <w:rsid w:val="00D250A9"/>
    <w:rsid w:val="00D25D1D"/>
    <w:rsid w:val="00D26CA0"/>
    <w:rsid w:val="00D2780C"/>
    <w:rsid w:val="00D318B3"/>
    <w:rsid w:val="00D345AC"/>
    <w:rsid w:val="00D3642D"/>
    <w:rsid w:val="00D36D04"/>
    <w:rsid w:val="00D36E72"/>
    <w:rsid w:val="00D4092B"/>
    <w:rsid w:val="00D41676"/>
    <w:rsid w:val="00D41FFF"/>
    <w:rsid w:val="00D42543"/>
    <w:rsid w:val="00D43ADF"/>
    <w:rsid w:val="00D44D62"/>
    <w:rsid w:val="00D44DD1"/>
    <w:rsid w:val="00D4577E"/>
    <w:rsid w:val="00D458D6"/>
    <w:rsid w:val="00D5029D"/>
    <w:rsid w:val="00D51EAE"/>
    <w:rsid w:val="00D52FE7"/>
    <w:rsid w:val="00D53D2C"/>
    <w:rsid w:val="00D54C6D"/>
    <w:rsid w:val="00D54F4B"/>
    <w:rsid w:val="00D5743E"/>
    <w:rsid w:val="00D61D44"/>
    <w:rsid w:val="00D65C86"/>
    <w:rsid w:val="00D676E2"/>
    <w:rsid w:val="00D70258"/>
    <w:rsid w:val="00D70F3C"/>
    <w:rsid w:val="00D71CC3"/>
    <w:rsid w:val="00D74FC9"/>
    <w:rsid w:val="00D760AF"/>
    <w:rsid w:val="00D77110"/>
    <w:rsid w:val="00D77E2E"/>
    <w:rsid w:val="00D812AA"/>
    <w:rsid w:val="00D81DED"/>
    <w:rsid w:val="00D82195"/>
    <w:rsid w:val="00D82B77"/>
    <w:rsid w:val="00D82FEE"/>
    <w:rsid w:val="00D83869"/>
    <w:rsid w:val="00D85445"/>
    <w:rsid w:val="00D8634B"/>
    <w:rsid w:val="00D9040F"/>
    <w:rsid w:val="00D91132"/>
    <w:rsid w:val="00D92A9C"/>
    <w:rsid w:val="00D9470D"/>
    <w:rsid w:val="00D95648"/>
    <w:rsid w:val="00D96606"/>
    <w:rsid w:val="00D97FB8"/>
    <w:rsid w:val="00DA032A"/>
    <w:rsid w:val="00DA0DB2"/>
    <w:rsid w:val="00DA2E41"/>
    <w:rsid w:val="00DA5BB4"/>
    <w:rsid w:val="00DA6C5B"/>
    <w:rsid w:val="00DA791D"/>
    <w:rsid w:val="00DB005D"/>
    <w:rsid w:val="00DB105A"/>
    <w:rsid w:val="00DB155C"/>
    <w:rsid w:val="00DB1920"/>
    <w:rsid w:val="00DB2680"/>
    <w:rsid w:val="00DB685D"/>
    <w:rsid w:val="00DC147D"/>
    <w:rsid w:val="00DC1FBC"/>
    <w:rsid w:val="00DC2611"/>
    <w:rsid w:val="00DC32E4"/>
    <w:rsid w:val="00DC4997"/>
    <w:rsid w:val="00DC57D8"/>
    <w:rsid w:val="00DC5D62"/>
    <w:rsid w:val="00DC74F3"/>
    <w:rsid w:val="00DD0228"/>
    <w:rsid w:val="00DD2D6E"/>
    <w:rsid w:val="00DD3693"/>
    <w:rsid w:val="00DD3B00"/>
    <w:rsid w:val="00DD471E"/>
    <w:rsid w:val="00DD5348"/>
    <w:rsid w:val="00DD55A1"/>
    <w:rsid w:val="00DD63A5"/>
    <w:rsid w:val="00DD6AE3"/>
    <w:rsid w:val="00DE2C6E"/>
    <w:rsid w:val="00DE528E"/>
    <w:rsid w:val="00DE65FA"/>
    <w:rsid w:val="00DF2D1D"/>
    <w:rsid w:val="00DF2D27"/>
    <w:rsid w:val="00E01C5D"/>
    <w:rsid w:val="00E06918"/>
    <w:rsid w:val="00E06BB8"/>
    <w:rsid w:val="00E1092D"/>
    <w:rsid w:val="00E11B85"/>
    <w:rsid w:val="00E11C81"/>
    <w:rsid w:val="00E11D15"/>
    <w:rsid w:val="00E12DB2"/>
    <w:rsid w:val="00E140A7"/>
    <w:rsid w:val="00E14BF7"/>
    <w:rsid w:val="00E15DE4"/>
    <w:rsid w:val="00E15E82"/>
    <w:rsid w:val="00E16A0F"/>
    <w:rsid w:val="00E1734E"/>
    <w:rsid w:val="00E17D5C"/>
    <w:rsid w:val="00E17F72"/>
    <w:rsid w:val="00E201C8"/>
    <w:rsid w:val="00E21341"/>
    <w:rsid w:val="00E21844"/>
    <w:rsid w:val="00E22C34"/>
    <w:rsid w:val="00E27C45"/>
    <w:rsid w:val="00E308CF"/>
    <w:rsid w:val="00E31BF5"/>
    <w:rsid w:val="00E322FB"/>
    <w:rsid w:val="00E33DA6"/>
    <w:rsid w:val="00E35DC2"/>
    <w:rsid w:val="00E35E6D"/>
    <w:rsid w:val="00E35F02"/>
    <w:rsid w:val="00E369B2"/>
    <w:rsid w:val="00E37804"/>
    <w:rsid w:val="00E4011C"/>
    <w:rsid w:val="00E4095F"/>
    <w:rsid w:val="00E40A23"/>
    <w:rsid w:val="00E411F5"/>
    <w:rsid w:val="00E445D7"/>
    <w:rsid w:val="00E4731C"/>
    <w:rsid w:val="00E47879"/>
    <w:rsid w:val="00E51890"/>
    <w:rsid w:val="00E52C14"/>
    <w:rsid w:val="00E5339D"/>
    <w:rsid w:val="00E535EA"/>
    <w:rsid w:val="00E53865"/>
    <w:rsid w:val="00E53D07"/>
    <w:rsid w:val="00E57059"/>
    <w:rsid w:val="00E57231"/>
    <w:rsid w:val="00E601CF"/>
    <w:rsid w:val="00E62F36"/>
    <w:rsid w:val="00E63718"/>
    <w:rsid w:val="00E64E0A"/>
    <w:rsid w:val="00E67024"/>
    <w:rsid w:val="00E67685"/>
    <w:rsid w:val="00E70969"/>
    <w:rsid w:val="00E71B0A"/>
    <w:rsid w:val="00E72004"/>
    <w:rsid w:val="00E73731"/>
    <w:rsid w:val="00E73FF4"/>
    <w:rsid w:val="00E74C98"/>
    <w:rsid w:val="00E76442"/>
    <w:rsid w:val="00E77349"/>
    <w:rsid w:val="00E77B7A"/>
    <w:rsid w:val="00E809C1"/>
    <w:rsid w:val="00E80D8F"/>
    <w:rsid w:val="00E831D2"/>
    <w:rsid w:val="00E844CD"/>
    <w:rsid w:val="00E852F6"/>
    <w:rsid w:val="00E854E5"/>
    <w:rsid w:val="00E87F72"/>
    <w:rsid w:val="00E91D01"/>
    <w:rsid w:val="00E924B1"/>
    <w:rsid w:val="00E941E7"/>
    <w:rsid w:val="00E94895"/>
    <w:rsid w:val="00E96135"/>
    <w:rsid w:val="00E96884"/>
    <w:rsid w:val="00E97BDE"/>
    <w:rsid w:val="00E97CDC"/>
    <w:rsid w:val="00EA042F"/>
    <w:rsid w:val="00EA0C1E"/>
    <w:rsid w:val="00EA29C0"/>
    <w:rsid w:val="00EA29E5"/>
    <w:rsid w:val="00EA2B3D"/>
    <w:rsid w:val="00EA4286"/>
    <w:rsid w:val="00EA64B4"/>
    <w:rsid w:val="00EA6CE6"/>
    <w:rsid w:val="00EB087E"/>
    <w:rsid w:val="00EB0986"/>
    <w:rsid w:val="00EB1646"/>
    <w:rsid w:val="00EB2600"/>
    <w:rsid w:val="00EB320F"/>
    <w:rsid w:val="00EB3432"/>
    <w:rsid w:val="00EB45BA"/>
    <w:rsid w:val="00EB5C6D"/>
    <w:rsid w:val="00EC404E"/>
    <w:rsid w:val="00EC424B"/>
    <w:rsid w:val="00EC4902"/>
    <w:rsid w:val="00EC5AFB"/>
    <w:rsid w:val="00EC681B"/>
    <w:rsid w:val="00EC69AD"/>
    <w:rsid w:val="00EC7420"/>
    <w:rsid w:val="00ED15BA"/>
    <w:rsid w:val="00ED5C58"/>
    <w:rsid w:val="00ED6533"/>
    <w:rsid w:val="00EE31A9"/>
    <w:rsid w:val="00EE329B"/>
    <w:rsid w:val="00EE3FEE"/>
    <w:rsid w:val="00EE47AD"/>
    <w:rsid w:val="00EE4B40"/>
    <w:rsid w:val="00EE6A96"/>
    <w:rsid w:val="00EE6D59"/>
    <w:rsid w:val="00EF3A1A"/>
    <w:rsid w:val="00EF41E2"/>
    <w:rsid w:val="00EF4E0D"/>
    <w:rsid w:val="00EF6400"/>
    <w:rsid w:val="00EF6DE2"/>
    <w:rsid w:val="00EF760E"/>
    <w:rsid w:val="00EF7D1B"/>
    <w:rsid w:val="00F000D9"/>
    <w:rsid w:val="00F00DC5"/>
    <w:rsid w:val="00F0120C"/>
    <w:rsid w:val="00F03369"/>
    <w:rsid w:val="00F07092"/>
    <w:rsid w:val="00F1227C"/>
    <w:rsid w:val="00F12289"/>
    <w:rsid w:val="00F123AE"/>
    <w:rsid w:val="00F13861"/>
    <w:rsid w:val="00F13AEA"/>
    <w:rsid w:val="00F14FED"/>
    <w:rsid w:val="00F16D11"/>
    <w:rsid w:val="00F211D2"/>
    <w:rsid w:val="00F220CF"/>
    <w:rsid w:val="00F24BFE"/>
    <w:rsid w:val="00F25985"/>
    <w:rsid w:val="00F25ADE"/>
    <w:rsid w:val="00F26424"/>
    <w:rsid w:val="00F2665D"/>
    <w:rsid w:val="00F27218"/>
    <w:rsid w:val="00F27370"/>
    <w:rsid w:val="00F27ACC"/>
    <w:rsid w:val="00F317DA"/>
    <w:rsid w:val="00F33B11"/>
    <w:rsid w:val="00F352A0"/>
    <w:rsid w:val="00F372DB"/>
    <w:rsid w:val="00F37551"/>
    <w:rsid w:val="00F37A4A"/>
    <w:rsid w:val="00F41A53"/>
    <w:rsid w:val="00F4234D"/>
    <w:rsid w:val="00F42752"/>
    <w:rsid w:val="00F4482B"/>
    <w:rsid w:val="00F454EE"/>
    <w:rsid w:val="00F470AC"/>
    <w:rsid w:val="00F472A0"/>
    <w:rsid w:val="00F5013E"/>
    <w:rsid w:val="00F501BD"/>
    <w:rsid w:val="00F5058A"/>
    <w:rsid w:val="00F50942"/>
    <w:rsid w:val="00F53072"/>
    <w:rsid w:val="00F53444"/>
    <w:rsid w:val="00F54FDC"/>
    <w:rsid w:val="00F57FB8"/>
    <w:rsid w:val="00F617C2"/>
    <w:rsid w:val="00F62A9F"/>
    <w:rsid w:val="00F67D5C"/>
    <w:rsid w:val="00F70DCD"/>
    <w:rsid w:val="00F71C21"/>
    <w:rsid w:val="00F725E6"/>
    <w:rsid w:val="00F72C9D"/>
    <w:rsid w:val="00F74133"/>
    <w:rsid w:val="00F74666"/>
    <w:rsid w:val="00F74E68"/>
    <w:rsid w:val="00F765DD"/>
    <w:rsid w:val="00F77828"/>
    <w:rsid w:val="00F80000"/>
    <w:rsid w:val="00F82EA1"/>
    <w:rsid w:val="00F8508D"/>
    <w:rsid w:val="00F86B8A"/>
    <w:rsid w:val="00F87549"/>
    <w:rsid w:val="00F87CDB"/>
    <w:rsid w:val="00F925A4"/>
    <w:rsid w:val="00F93534"/>
    <w:rsid w:val="00F93808"/>
    <w:rsid w:val="00F96433"/>
    <w:rsid w:val="00FA28DD"/>
    <w:rsid w:val="00FA5062"/>
    <w:rsid w:val="00FA6860"/>
    <w:rsid w:val="00FB0B4E"/>
    <w:rsid w:val="00FB7988"/>
    <w:rsid w:val="00FB7B5A"/>
    <w:rsid w:val="00FC2335"/>
    <w:rsid w:val="00FC38D9"/>
    <w:rsid w:val="00FC3DF7"/>
    <w:rsid w:val="00FC4154"/>
    <w:rsid w:val="00FC4FFC"/>
    <w:rsid w:val="00FD41D9"/>
    <w:rsid w:val="00FD7998"/>
    <w:rsid w:val="00FE3E01"/>
    <w:rsid w:val="00FE5993"/>
    <w:rsid w:val="00FF0AF8"/>
    <w:rsid w:val="00FF2A31"/>
    <w:rsid w:val="00FF39FC"/>
    <w:rsid w:val="00FF3C4F"/>
    <w:rsid w:val="00FF5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0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1"/>
    <w:qFormat/>
    <w:rsid w:val="008954BD"/>
    <w:pPr>
      <w:keepNext/>
      <w:jc w:val="center"/>
      <w:outlineLvl w:val="0"/>
    </w:pPr>
    <w:rPr>
      <w:sz w:val="28"/>
    </w:rPr>
  </w:style>
  <w:style w:type="paragraph" w:styleId="2">
    <w:name w:val="heading 2"/>
    <w:aliases w:val="H2,&quot;Изумруд&quot;"/>
    <w:basedOn w:val="a0"/>
    <w:next w:val="a0"/>
    <w:link w:val="20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1">
    <w:name w:val="Body Text Indent 3"/>
    <w:basedOn w:val="a0"/>
    <w:link w:val="32"/>
    <w:rsid w:val="00EF6400"/>
    <w:pPr>
      <w:spacing w:after="120"/>
      <w:ind w:left="283"/>
    </w:pPr>
    <w:rPr>
      <w:sz w:val="16"/>
      <w:szCs w:val="16"/>
    </w:rPr>
  </w:style>
  <w:style w:type="paragraph" w:styleId="33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1">
    <w:name w:val="Body Text 2"/>
    <w:basedOn w:val="a0"/>
    <w:link w:val="22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2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4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3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5">
    <w:name w:val="Body Text Indent 2"/>
    <w:basedOn w:val="a0"/>
    <w:link w:val="26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4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5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4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6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7">
    <w:name w:val="Знак Знак2"/>
    <w:basedOn w:val="a1"/>
    <w:rsid w:val="00C81BB2"/>
    <w:rPr>
      <w:lang w:val="ru-RU" w:eastAsia="ru-RU"/>
    </w:rPr>
  </w:style>
  <w:style w:type="paragraph" w:customStyle="1" w:styleId="17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1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0"/>
    <w:rsid w:val="00E47879"/>
    <w:rPr>
      <w:sz w:val="28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2">
    <w:name w:val="Основной текст 2 Знак"/>
    <w:basedOn w:val="a1"/>
    <w:link w:val="21"/>
    <w:rsid w:val="00E47879"/>
    <w:rPr>
      <w:sz w:val="24"/>
      <w:szCs w:val="24"/>
    </w:rPr>
  </w:style>
  <w:style w:type="character" w:customStyle="1" w:styleId="32">
    <w:name w:val="Основной текст с отступом 3 Знак"/>
    <w:basedOn w:val="a1"/>
    <w:link w:val="31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8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8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9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6">
    <w:name w:val="Основной текст с отступом 2 Знак"/>
    <w:basedOn w:val="a1"/>
    <w:link w:val="25"/>
    <w:rsid w:val="000F6E7A"/>
    <w:rPr>
      <w:sz w:val="24"/>
      <w:szCs w:val="24"/>
    </w:rPr>
  </w:style>
  <w:style w:type="paragraph" w:customStyle="1" w:styleId="28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a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9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a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b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5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6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7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b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uiPriority w:val="99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c">
    <w:name w:val="Стиль1"/>
    <w:basedOn w:val="a0"/>
    <w:link w:val="1d"/>
    <w:qFormat/>
    <w:rsid w:val="0033240B"/>
  </w:style>
  <w:style w:type="character" w:customStyle="1" w:styleId="1d">
    <w:name w:val="Стиль1 Знак"/>
    <w:link w:val="1c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e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0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1"/>
    <w:qFormat/>
    <w:rsid w:val="008954BD"/>
    <w:pPr>
      <w:keepNext/>
      <w:jc w:val="center"/>
      <w:outlineLvl w:val="0"/>
    </w:pPr>
    <w:rPr>
      <w:sz w:val="28"/>
    </w:rPr>
  </w:style>
  <w:style w:type="paragraph" w:styleId="2">
    <w:name w:val="heading 2"/>
    <w:aliases w:val="H2,&quot;Изумруд&quot;"/>
    <w:basedOn w:val="a0"/>
    <w:next w:val="a0"/>
    <w:link w:val="20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1">
    <w:name w:val="Body Text Indent 3"/>
    <w:basedOn w:val="a0"/>
    <w:link w:val="32"/>
    <w:rsid w:val="00EF6400"/>
    <w:pPr>
      <w:spacing w:after="120"/>
      <w:ind w:left="283"/>
    </w:pPr>
    <w:rPr>
      <w:sz w:val="16"/>
      <w:szCs w:val="16"/>
    </w:rPr>
  </w:style>
  <w:style w:type="paragraph" w:styleId="33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1">
    <w:name w:val="Body Text 2"/>
    <w:basedOn w:val="a0"/>
    <w:link w:val="22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2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4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3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5">
    <w:name w:val="Body Text Indent 2"/>
    <w:basedOn w:val="a0"/>
    <w:link w:val="26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4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5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4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6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7">
    <w:name w:val="Знак Знак2"/>
    <w:basedOn w:val="a1"/>
    <w:rsid w:val="00C81BB2"/>
    <w:rPr>
      <w:lang w:val="ru-RU" w:eastAsia="ru-RU"/>
    </w:rPr>
  </w:style>
  <w:style w:type="paragraph" w:customStyle="1" w:styleId="17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1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0"/>
    <w:rsid w:val="00E47879"/>
    <w:rPr>
      <w:sz w:val="28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2">
    <w:name w:val="Основной текст 2 Знак"/>
    <w:basedOn w:val="a1"/>
    <w:link w:val="21"/>
    <w:rsid w:val="00E47879"/>
    <w:rPr>
      <w:sz w:val="24"/>
      <w:szCs w:val="24"/>
    </w:rPr>
  </w:style>
  <w:style w:type="character" w:customStyle="1" w:styleId="32">
    <w:name w:val="Основной текст с отступом 3 Знак"/>
    <w:basedOn w:val="a1"/>
    <w:link w:val="31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8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8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9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6">
    <w:name w:val="Основной текст с отступом 2 Знак"/>
    <w:basedOn w:val="a1"/>
    <w:link w:val="25"/>
    <w:rsid w:val="000F6E7A"/>
    <w:rPr>
      <w:sz w:val="24"/>
      <w:szCs w:val="24"/>
    </w:rPr>
  </w:style>
  <w:style w:type="paragraph" w:customStyle="1" w:styleId="28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a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9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a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b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5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6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7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b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uiPriority w:val="99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c">
    <w:name w:val="Стиль1"/>
    <w:basedOn w:val="a0"/>
    <w:link w:val="1d"/>
    <w:qFormat/>
    <w:rsid w:val="0033240B"/>
  </w:style>
  <w:style w:type="character" w:customStyle="1" w:styleId="1d">
    <w:name w:val="Стиль1 Знак"/>
    <w:link w:val="1c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e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orkpos.tomsk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zorkpos.tomsk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8D9BA-CF48-4F94-B263-1BC45BA00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10514</CharactersWithSpaces>
  <SharedDoc>false</SharedDoc>
  <HLinks>
    <vt:vector size="42" baseType="variant">
      <vt:variant>
        <vt:i4>983122</vt:i4>
      </vt:variant>
      <vt:variant>
        <vt:i4>18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15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5767170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Par92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  <vt:variant>
        <vt:i4>983122</vt:i4>
      </vt:variant>
      <vt:variant>
        <vt:i4>0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Larisa</cp:lastModifiedBy>
  <cp:revision>2</cp:revision>
  <cp:lastPrinted>2015-07-08T08:42:00Z</cp:lastPrinted>
  <dcterms:created xsi:type="dcterms:W3CDTF">2019-06-04T07:52:00Z</dcterms:created>
  <dcterms:modified xsi:type="dcterms:W3CDTF">2019-06-04T07:52:00Z</dcterms:modified>
</cp:coreProperties>
</file>